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56C" w:rsidRDefault="00CE456C" w:rsidP="00F24753">
      <w:pPr>
        <w:spacing w:after="0" w:line="240" w:lineRule="auto"/>
        <w:rPr>
          <w:rFonts w:ascii="Garamond" w:hAnsi="Garamond" w:cs="Calibri"/>
          <w:b/>
          <w:bCs/>
          <w:sz w:val="24"/>
          <w:szCs w:val="24"/>
          <w:lang w:eastAsia="pl-PL"/>
        </w:rPr>
      </w:pPr>
    </w:p>
    <w:p w:rsidR="00645B21" w:rsidRDefault="00DA4325" w:rsidP="00C676DA">
      <w:pPr>
        <w:spacing w:after="0" w:line="240" w:lineRule="auto"/>
        <w:ind w:left="2832" w:firstLine="708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</w:t>
      </w:r>
      <w:r w:rsidR="00474E52">
        <w:rPr>
          <w:rFonts w:ascii="Garamond" w:hAnsi="Garamond" w:cs="Calibri"/>
          <w:b/>
          <w:bCs/>
          <w:sz w:val="24"/>
          <w:szCs w:val="24"/>
          <w:lang w:eastAsia="pl-PL"/>
        </w:rPr>
        <w:t>ŚC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474E52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</w:t>
            </w:r>
            <w:r w:rsidR="00474E52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Ć 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977025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977025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977025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9770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977025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9770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□  </w:t>
            </w:r>
            <w:r w:rsidRPr="00977025">
              <w:rPr>
                <w:rFonts w:asciiTheme="minorHAnsi" w:hAnsiTheme="minorHAnsi" w:cs="Arial"/>
                <w:b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Kobieta                                       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□  </w:t>
            </w:r>
            <w:r w:rsidRPr="00977025">
              <w:rPr>
                <w:rFonts w:asciiTheme="minorHAnsi" w:hAnsiTheme="minorHAnsi" w:cs="Arial"/>
                <w:b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977025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977025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9770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CE456C" w:rsidRDefault="009340C2">
      <w:pPr>
        <w:rPr>
          <w:rFonts w:asciiTheme="minorHAnsi" w:hAnsiTheme="minorHAnsi"/>
          <w:i/>
          <w:sz w:val="21"/>
          <w:szCs w:val="21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</w:t>
      </w:r>
      <w:r w:rsidRPr="00CE456C">
        <w:rPr>
          <w:rFonts w:asciiTheme="minorHAnsi" w:hAnsiTheme="minorHAnsi"/>
          <w:i/>
          <w:sz w:val="21"/>
          <w:szCs w:val="21"/>
        </w:rPr>
        <w:t xml:space="preserve">podpis osoby reprezentującej </w:t>
      </w:r>
      <w:r w:rsidRPr="00CE456C">
        <w:rPr>
          <w:rFonts w:asciiTheme="minorHAnsi" w:hAnsiTheme="minorHAnsi"/>
          <w:b/>
          <w:i/>
          <w:sz w:val="21"/>
          <w:szCs w:val="21"/>
        </w:rPr>
        <w:t>beneficjenta</w:t>
      </w:r>
      <w:r w:rsidRPr="00CE456C">
        <w:rPr>
          <w:rFonts w:asciiTheme="minorHAnsi" w:hAnsiTheme="minorHAnsi"/>
          <w:i/>
          <w:sz w:val="21"/>
          <w:szCs w:val="21"/>
        </w:rPr>
        <w:t xml:space="preserve"> projektu)</w:t>
      </w:r>
    </w:p>
    <w:p w:rsidR="009340C2" w:rsidRPr="00CE456C" w:rsidRDefault="009340C2" w:rsidP="002C2F1A">
      <w:pPr>
        <w:spacing w:after="0" w:line="240" w:lineRule="auto"/>
        <w:jc w:val="both"/>
        <w:rPr>
          <w:rFonts w:asciiTheme="minorHAnsi" w:hAnsiTheme="minorHAnsi"/>
          <w:sz w:val="21"/>
          <w:szCs w:val="21"/>
          <w:u w:val="single"/>
        </w:rPr>
      </w:pPr>
      <w:r w:rsidRPr="00CE456C">
        <w:rPr>
          <w:rFonts w:asciiTheme="minorHAnsi" w:hAnsiTheme="minorHAnsi" w:cs="Arial"/>
          <w:sz w:val="21"/>
          <w:szCs w:val="21"/>
          <w:u w:val="single"/>
        </w:rPr>
        <w:t>Proszę o zaznaczenie informacji dotyczących Pana/Pani sytuacji w momencie rozpoczęcia udziału</w:t>
      </w:r>
      <w:r w:rsidRPr="00CE456C">
        <w:rPr>
          <w:rFonts w:asciiTheme="minorHAnsi" w:hAnsiTheme="minorHAnsi" w:cs="Arial"/>
          <w:b/>
          <w:sz w:val="21"/>
          <w:szCs w:val="21"/>
          <w:u w:val="single"/>
        </w:rPr>
        <w:t xml:space="preserve"> w</w:t>
      </w:r>
      <w:r w:rsidR="002C2F1A" w:rsidRPr="00CE456C">
        <w:rPr>
          <w:rFonts w:asciiTheme="minorHAnsi" w:hAnsiTheme="minorHAnsi" w:cs="Arial"/>
          <w:b/>
          <w:sz w:val="21"/>
          <w:szCs w:val="21"/>
          <w:u w:val="single"/>
        </w:rPr>
        <w:t> </w:t>
      </w:r>
      <w:r w:rsidRPr="00CE456C">
        <w:rPr>
          <w:rFonts w:asciiTheme="minorHAnsi" w:hAnsiTheme="minorHAnsi" w:cs="Arial"/>
          <w:b/>
          <w:sz w:val="21"/>
          <w:szCs w:val="21"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1"/>
        <w:gridCol w:w="2410"/>
        <w:gridCol w:w="2639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3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E34CA7" w:rsidRPr="00DA4325" w:rsidTr="00EC752C">
        <w:trPr>
          <w:trHeight w:val="544"/>
          <w:jc w:val="center"/>
        </w:trPr>
        <w:tc>
          <w:tcPr>
            <w:tcW w:w="4531" w:type="dxa"/>
            <w:vAlign w:val="center"/>
          </w:tcPr>
          <w:p w:rsidR="00E34CA7" w:rsidRPr="002C2F1A" w:rsidRDefault="00E34CA7" w:rsidP="00E3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asciiTheme="minorHAnsi" w:hAnsiTheme="minorHAnsi" w:cs="Arial"/>
                <w:lang w:eastAsia="pl-PL"/>
              </w:rPr>
              <w:t>Posiadam status studenta</w:t>
            </w:r>
            <w:r w:rsidR="00E83313">
              <w:rPr>
                <w:rFonts w:asciiTheme="minorHAnsi" w:hAnsiTheme="minorHAnsi" w:cs="Arial"/>
                <w:lang w:eastAsia="pl-PL"/>
              </w:rPr>
              <w:t>/</w:t>
            </w:r>
            <w:r w:rsidR="0096027C">
              <w:rPr>
                <w:rFonts w:asciiTheme="minorHAnsi" w:hAnsiTheme="minorHAnsi" w:cs="Arial"/>
                <w:lang w:eastAsia="pl-PL"/>
              </w:rPr>
              <w:t>studentki</w:t>
            </w:r>
            <w:r>
              <w:rPr>
                <w:rFonts w:asciiTheme="minorHAnsi" w:hAnsiTheme="minorHAnsi" w:cs="Arial"/>
                <w:lang w:eastAsia="pl-PL"/>
              </w:rPr>
              <w:t xml:space="preserve"> </w:t>
            </w:r>
            <w:r w:rsidR="00FD23BC">
              <w:rPr>
                <w:rFonts w:asciiTheme="minorHAnsi" w:hAnsiTheme="minorHAnsi" w:cs="Arial"/>
                <w:lang w:eastAsia="pl-PL"/>
              </w:rPr>
              <w:t>PK</w:t>
            </w:r>
          </w:p>
        </w:tc>
        <w:tc>
          <w:tcPr>
            <w:tcW w:w="2410" w:type="dxa"/>
            <w:vAlign w:val="center"/>
          </w:tcPr>
          <w:p w:rsidR="00E34CA7" w:rsidRPr="002C2F1A" w:rsidRDefault="00E34CA7" w:rsidP="00E34CA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  <w:tc>
          <w:tcPr>
            <w:tcW w:w="2639" w:type="dxa"/>
            <w:vAlign w:val="center"/>
          </w:tcPr>
          <w:p w:rsidR="00E34CA7" w:rsidRPr="002C2F1A" w:rsidRDefault="00E34CA7" w:rsidP="00E34CA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Nie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</w:tr>
      <w:tr w:rsidR="00256D8A" w:rsidRPr="00DA4325" w:rsidTr="00EC752C">
        <w:trPr>
          <w:trHeight w:val="514"/>
          <w:jc w:val="center"/>
        </w:trPr>
        <w:tc>
          <w:tcPr>
            <w:tcW w:w="4531" w:type="dxa"/>
            <w:vAlign w:val="center"/>
          </w:tcPr>
          <w:p w:rsidR="00256D8A" w:rsidRPr="002C2F1A" w:rsidRDefault="00E34CA7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  <w:r w:rsidR="00EC752C">
              <w:rPr>
                <w:rFonts w:asciiTheme="minorHAnsi" w:hAnsiTheme="minorHAnsi" w:cs="Arial"/>
                <w:lang w:eastAsia="pl-PL"/>
              </w:rPr>
              <w:t xml:space="preserve"> / kierunek studiów</w:t>
            </w:r>
          </w:p>
        </w:tc>
        <w:tc>
          <w:tcPr>
            <w:tcW w:w="5049" w:type="dxa"/>
            <w:gridSpan w:val="2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EC752C">
        <w:trPr>
          <w:trHeight w:val="567"/>
          <w:jc w:val="center"/>
        </w:trPr>
        <w:tc>
          <w:tcPr>
            <w:tcW w:w="4531" w:type="dxa"/>
            <w:vAlign w:val="center"/>
          </w:tcPr>
          <w:p w:rsidR="00183D26" w:rsidRPr="002C2F1A" w:rsidRDefault="00EC752C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049" w:type="dxa"/>
            <w:gridSpan w:val="2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07336A" w:rsidRPr="00DA4325" w:rsidTr="00EC752C">
        <w:trPr>
          <w:trHeight w:val="552"/>
          <w:jc w:val="center"/>
        </w:trPr>
        <w:tc>
          <w:tcPr>
            <w:tcW w:w="4531" w:type="dxa"/>
            <w:vAlign w:val="center"/>
          </w:tcPr>
          <w:p w:rsidR="0007336A" w:rsidRPr="0007336A" w:rsidRDefault="00E34CA7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07336A">
              <w:rPr>
                <w:rFonts w:asciiTheme="minorHAnsi" w:hAnsiTheme="minorHAnsi" w:cs="Arial"/>
                <w:lang w:eastAsia="pl-PL"/>
              </w:rPr>
              <w:t xml:space="preserve">Jestem osobą </w:t>
            </w:r>
            <w:r>
              <w:rPr>
                <w:rFonts w:asciiTheme="minorHAnsi" w:hAnsiTheme="minorHAnsi" w:cs="Arial"/>
                <w:lang w:eastAsia="pl-PL"/>
              </w:rPr>
              <w:t xml:space="preserve">z </w:t>
            </w:r>
            <w:r w:rsidRPr="0007336A">
              <w:rPr>
                <w:rFonts w:asciiTheme="minorHAnsi" w:hAnsiTheme="minorHAnsi" w:cs="Arial"/>
                <w:lang w:eastAsia="pl-PL"/>
              </w:rPr>
              <w:t>niepełnosprawn</w:t>
            </w:r>
            <w:r>
              <w:rPr>
                <w:rFonts w:asciiTheme="minorHAnsi" w:hAnsiTheme="minorHAnsi" w:cs="Arial"/>
                <w:lang w:eastAsia="pl-PL"/>
              </w:rPr>
              <w:t>ością</w:t>
            </w:r>
            <w:r w:rsidRPr="0007336A">
              <w:rPr>
                <w:rFonts w:asciiTheme="minorHAnsi" w:hAnsiTheme="minorHAnsi" w:cs="Arial"/>
                <w:lang w:eastAsia="pl-PL"/>
              </w:rPr>
              <w:t>*</w:t>
            </w:r>
            <w:r w:rsidR="00FD23BC">
              <w:rPr>
                <w:rFonts w:asciiTheme="minorHAnsi" w:hAnsiTheme="minorHAnsi" w:cs="Arial"/>
                <w:lang w:eastAsia="pl-PL"/>
              </w:rPr>
              <w:t xml:space="preserve"> (10 pkt)</w:t>
            </w:r>
          </w:p>
        </w:tc>
        <w:tc>
          <w:tcPr>
            <w:tcW w:w="2410" w:type="dxa"/>
            <w:vAlign w:val="center"/>
          </w:tcPr>
          <w:p w:rsidR="0007336A" w:rsidRPr="002C2F1A" w:rsidRDefault="0007336A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Tak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  <w:tc>
          <w:tcPr>
            <w:tcW w:w="2639" w:type="dxa"/>
            <w:vAlign w:val="center"/>
          </w:tcPr>
          <w:p w:rsidR="0007336A" w:rsidRPr="002C2F1A" w:rsidRDefault="0007336A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</w:tr>
      <w:tr w:rsidR="00EC752C" w:rsidRPr="00DA4325" w:rsidTr="00CE456C">
        <w:trPr>
          <w:trHeight w:val="1686"/>
          <w:jc w:val="center"/>
        </w:trPr>
        <w:tc>
          <w:tcPr>
            <w:tcW w:w="4531" w:type="dxa"/>
            <w:vAlign w:val="center"/>
          </w:tcPr>
          <w:p w:rsidR="00EC752C" w:rsidRPr="0007336A" w:rsidRDefault="00EC752C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asciiTheme="minorHAnsi" w:hAnsiTheme="minorHAnsi" w:cs="Arial"/>
                <w:lang w:eastAsia="pl-PL"/>
              </w:rPr>
              <w:t>Specjalne potrzeby</w:t>
            </w:r>
            <w:r w:rsidR="00234878">
              <w:rPr>
                <w:rFonts w:asciiTheme="minorHAnsi" w:hAnsiTheme="minorHAnsi" w:cs="Arial"/>
                <w:lang w:eastAsia="pl-PL"/>
              </w:rPr>
              <w:t xml:space="preserve"> wynikające z niepełnosprawności: </w:t>
            </w:r>
          </w:p>
        </w:tc>
        <w:tc>
          <w:tcPr>
            <w:tcW w:w="5049" w:type="dxa"/>
            <w:gridSpan w:val="2"/>
            <w:vAlign w:val="center"/>
          </w:tcPr>
          <w:p w:rsidR="009928B0" w:rsidRPr="00234878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 xml:space="preserve">□ druk materiałów powiększoną </w:t>
            </w:r>
            <w:bookmarkStart w:id="0" w:name="_GoBack"/>
            <w:bookmarkEnd w:id="0"/>
            <w:r w:rsidRPr="00234878">
              <w:rPr>
                <w:rFonts w:asciiTheme="minorHAnsi" w:hAnsiTheme="minorHAnsi" w:cs="Arial"/>
                <w:lang w:eastAsia="pl-PL"/>
              </w:rPr>
              <w:t xml:space="preserve">czcionką </w:t>
            </w:r>
          </w:p>
          <w:p w:rsidR="00EC752C" w:rsidRPr="00234878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zapewnienie tłumacza języka migowego</w:t>
            </w:r>
          </w:p>
          <w:p w:rsidR="009928B0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przestrzeń dostosowana do niepełnosprawności ruchowych</w:t>
            </w:r>
          </w:p>
          <w:p w:rsidR="009928B0" w:rsidRDefault="009928B0" w:rsidP="00CE456C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 xml:space="preserve">□ </w:t>
            </w:r>
            <w:r w:rsidR="00CE456C">
              <w:rPr>
                <w:rFonts w:asciiTheme="minorHAnsi" w:hAnsiTheme="minorHAnsi" w:cs="Arial"/>
                <w:lang w:eastAsia="pl-PL"/>
              </w:rPr>
              <w:t>z</w:t>
            </w:r>
            <w:r w:rsidR="00CE456C" w:rsidRPr="00CE456C">
              <w:rPr>
                <w:rFonts w:asciiTheme="minorHAnsi" w:hAnsiTheme="minorHAnsi" w:cs="Arial"/>
                <w:lang w:eastAsia="pl-PL"/>
              </w:rPr>
              <w:t>apewnienie system</w:t>
            </w:r>
            <w:r w:rsidR="00CE456C">
              <w:rPr>
                <w:rFonts w:asciiTheme="minorHAnsi" w:hAnsiTheme="minorHAnsi" w:cs="Arial"/>
                <w:lang w:eastAsia="pl-PL"/>
              </w:rPr>
              <w:t>u</w:t>
            </w:r>
            <w:r w:rsidR="00CE456C" w:rsidRPr="00CE456C">
              <w:rPr>
                <w:rFonts w:asciiTheme="minorHAnsi" w:hAnsiTheme="minorHAnsi" w:cs="Arial"/>
                <w:lang w:eastAsia="pl-PL"/>
              </w:rPr>
              <w:t xml:space="preserve"> wspomagającego słyszenie</w:t>
            </w:r>
          </w:p>
          <w:p w:rsidR="00CE456C" w:rsidRDefault="00CE456C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Inne, jakie?.................................................................</w:t>
            </w:r>
          </w:p>
          <w:p w:rsidR="00CE456C" w:rsidRPr="00CE456C" w:rsidRDefault="00CE456C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</w:t>
            </w:r>
            <w:r>
              <w:rPr>
                <w:rFonts w:asciiTheme="minorHAnsi" w:hAnsiTheme="minorHAnsi" w:cs="Arial"/>
                <w:lang w:eastAsia="pl-PL"/>
              </w:rPr>
              <w:t xml:space="preserve"> brak</w:t>
            </w:r>
            <w:r w:rsidR="00477020">
              <w:rPr>
                <w:rFonts w:asciiTheme="minorHAnsi" w:hAnsiTheme="minorHAnsi" w:cs="Arial"/>
                <w:lang w:eastAsia="pl-PL"/>
              </w:rPr>
              <w:t xml:space="preserve"> specjalnych potrzeb</w:t>
            </w:r>
          </w:p>
        </w:tc>
      </w:tr>
    </w:tbl>
    <w:p w:rsidR="007C0525" w:rsidRDefault="005E160C" w:rsidP="007C0525">
      <w:pPr>
        <w:tabs>
          <w:tab w:val="left" w:pos="900"/>
        </w:tabs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>*należy załączyć kopie orzeczenia o stopniu niepełnosprawności lub inny dokum</w:t>
      </w:r>
      <w:r w:rsidR="00474E52">
        <w:rPr>
          <w:rFonts w:asciiTheme="minorHAnsi" w:hAnsiTheme="minorHAnsi"/>
          <w:sz w:val="18"/>
          <w:szCs w:val="18"/>
        </w:rPr>
        <w:t>ent potwierdzający stan zdrowia</w:t>
      </w:r>
      <w:r w:rsidR="00474E52" w:rsidRPr="005E160C">
        <w:rPr>
          <w:rFonts w:asciiTheme="minorHAnsi" w:hAnsiTheme="minorHAnsi"/>
          <w:sz w:val="18"/>
          <w:szCs w:val="18"/>
        </w:rPr>
        <w:t xml:space="preserve"> </w:t>
      </w:r>
    </w:p>
    <w:p w:rsidR="007C0525" w:rsidRPr="007C0525" w:rsidRDefault="007C0525" w:rsidP="007C0525">
      <w:pPr>
        <w:tabs>
          <w:tab w:val="left" w:pos="900"/>
        </w:tabs>
        <w:spacing w:after="0"/>
        <w:jc w:val="both"/>
        <w:rPr>
          <w:rFonts w:asciiTheme="minorHAnsi" w:hAnsiTheme="minorHAnsi"/>
          <w:sz w:val="18"/>
          <w:szCs w:val="18"/>
        </w:rPr>
      </w:pPr>
    </w:p>
    <w:p w:rsidR="00CE456C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są prawdziwe i kompletne. Przyjmuję do wiadomości, że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mogą podlegać weryfikacji przez upoważnione instytucj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977025" w:rsidRPr="002C2F1A" w:rsidRDefault="00977025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07336A" w:rsidRDefault="0007336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07336A" w:rsidRDefault="0007336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07336A" w:rsidRDefault="0007336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07336A" w:rsidRDefault="0007336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6B1254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7A1B6E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</w:tr>
      <w:tr w:rsidR="00891345" w:rsidRPr="006B1254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3D2261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</w:tr>
      <w:tr w:rsidR="00891345" w:rsidRPr="006B1254" w:rsidTr="00F61334">
        <w:trPr>
          <w:trHeight w:val="334"/>
        </w:trPr>
        <w:tc>
          <w:tcPr>
            <w:tcW w:w="2376" w:type="dxa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DA4325" w:rsidTr="00171C7C">
        <w:trPr>
          <w:trHeight w:val="334"/>
        </w:trPr>
        <w:tc>
          <w:tcPr>
            <w:tcW w:w="2376" w:type="dxa"/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07336A">
        <w:rPr>
          <w:rFonts w:asciiTheme="minorHAnsi" w:hAnsiTheme="minorHAnsi"/>
        </w:rPr>
        <w:t>Dostępna Uczelnia – Politechnika Koszalińska</w:t>
      </w:r>
      <w:r w:rsidR="00C676DA">
        <w:rPr>
          <w:rFonts w:asciiTheme="minorHAnsi" w:hAnsiTheme="minorHAnsi"/>
        </w:rPr>
        <w:t xml:space="preserve">” </w:t>
      </w:r>
      <w:r w:rsidRPr="006B1254">
        <w:rPr>
          <w:rFonts w:asciiTheme="minorHAnsi" w:hAnsiTheme="minorHAnsi"/>
        </w:rPr>
        <w:t>realizowanym przez Politechnikę Koszalińską</w:t>
      </w:r>
      <w:r w:rsidR="007407E0">
        <w:rPr>
          <w:rFonts w:asciiTheme="minorHAnsi" w:hAnsiTheme="minorHAnsi"/>
        </w:rPr>
        <w:t xml:space="preserve"> </w:t>
      </w:r>
      <w:r w:rsidRPr="006B1254">
        <w:rPr>
          <w:rFonts w:asciiTheme="minorHAnsi" w:hAnsiTheme="minorHAnsi"/>
        </w:rPr>
        <w:t>ze środków Unii Europejskiej w ramach Europejskiego Funduszu Społecznego (Program Operacyjny: WIEDZA EDUKACJA ROZWÓJ: I</w:t>
      </w:r>
      <w:r w:rsidR="00F6409A">
        <w:rPr>
          <w:rFonts w:asciiTheme="minorHAnsi" w:hAnsiTheme="minorHAnsi"/>
        </w:rPr>
        <w:t>II</w:t>
      </w:r>
      <w:r w:rsidRPr="006B1254">
        <w:rPr>
          <w:rFonts w:asciiTheme="minorHAnsi" w:hAnsiTheme="minorHAnsi"/>
        </w:rPr>
        <w:t>. Szkolnictwo wyższe dla gospodarki i</w:t>
      </w:r>
      <w:r w:rsidR="00891345">
        <w:rPr>
          <w:rFonts w:asciiTheme="minorHAnsi" w:hAnsiTheme="minorHAnsi"/>
        </w:rPr>
        <w:t> </w:t>
      </w:r>
      <w:r w:rsidRPr="006B1254">
        <w:rPr>
          <w:rFonts w:asciiTheme="minorHAnsi" w:hAnsiTheme="minorHAnsi"/>
        </w:rPr>
        <w:t>rozwoju, Działanie: 3.</w:t>
      </w:r>
      <w:r w:rsidR="007407E0">
        <w:rPr>
          <w:rFonts w:asciiTheme="minorHAnsi" w:hAnsiTheme="minorHAnsi"/>
        </w:rPr>
        <w:t>5</w:t>
      </w:r>
      <w:r w:rsidRPr="006B1254">
        <w:rPr>
          <w:rFonts w:asciiTheme="minorHAnsi" w:hAnsiTheme="minorHAnsi"/>
        </w:rPr>
        <w:t xml:space="preserve"> Komp</w:t>
      </w:r>
      <w:r w:rsidR="007407E0">
        <w:rPr>
          <w:rFonts w:asciiTheme="minorHAnsi" w:hAnsiTheme="minorHAnsi"/>
        </w:rPr>
        <w:t>leksowe programy szkół wyższych</w:t>
      </w:r>
      <w:r w:rsidRPr="006B1254">
        <w:rPr>
          <w:rFonts w:asciiTheme="minorHAnsi" w:hAnsiTheme="minorHAnsi"/>
        </w:rPr>
        <w:t>) na podstawie umowy o dofi</w:t>
      </w:r>
      <w:r w:rsidR="00C676DA">
        <w:rPr>
          <w:rFonts w:asciiTheme="minorHAnsi" w:hAnsiTheme="minorHAnsi"/>
        </w:rPr>
        <w:t>nansowanie nr</w:t>
      </w:r>
      <w:r w:rsidR="007407E0">
        <w:rPr>
          <w:rFonts w:asciiTheme="minorHAnsi" w:hAnsiTheme="minorHAnsi"/>
        </w:rPr>
        <w:t>.</w:t>
      </w:r>
      <w:r w:rsidR="00C676DA">
        <w:rPr>
          <w:rFonts w:asciiTheme="minorHAnsi" w:hAnsiTheme="minorHAnsi"/>
        </w:rPr>
        <w:t xml:space="preserve"> POWR.03.05.00-00-</w:t>
      </w:r>
      <w:r w:rsidR="007407E0">
        <w:rPr>
          <w:rFonts w:asciiTheme="minorHAnsi" w:hAnsiTheme="minorHAnsi"/>
        </w:rPr>
        <w:t>A018</w:t>
      </w:r>
      <w:r w:rsidR="00C676DA">
        <w:rPr>
          <w:rFonts w:asciiTheme="minorHAnsi" w:hAnsiTheme="minorHAnsi"/>
        </w:rPr>
        <w:t>/</w:t>
      </w:r>
      <w:r w:rsidR="007407E0">
        <w:rPr>
          <w:rFonts w:asciiTheme="minorHAnsi" w:hAnsiTheme="minorHAnsi"/>
        </w:rPr>
        <w:t>20</w:t>
      </w:r>
      <w:r w:rsidR="00C676DA">
        <w:rPr>
          <w:rFonts w:asciiTheme="minorHAnsi" w:hAnsiTheme="minorHAnsi"/>
        </w:rPr>
        <w:t>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7407E0" w:rsidRDefault="009E251A" w:rsidP="007407E0">
      <w:pPr>
        <w:tabs>
          <w:tab w:val="left" w:pos="900"/>
        </w:tabs>
        <w:jc w:val="both"/>
        <w:rPr>
          <w:rFonts w:asciiTheme="minorHAnsi" w:hAnsiTheme="minorHAns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="007407E0" w:rsidRPr="006B1254">
        <w:rPr>
          <w:rFonts w:asciiTheme="minorHAnsi" w:hAnsiTheme="minorHAnsi"/>
        </w:rPr>
        <w:t>„</w:t>
      </w:r>
      <w:r w:rsidR="007407E0">
        <w:rPr>
          <w:rFonts w:asciiTheme="minorHAnsi" w:hAnsiTheme="minorHAnsi"/>
        </w:rPr>
        <w:t xml:space="preserve">Dostępna Uczelnia – Politechnika Koszalińska” nr. POWR.03.05.00-00-A018/20-00 </w:t>
      </w:r>
      <w:r w:rsidRPr="009E251A">
        <w:rPr>
          <w:rFonts w:asciiTheme="minorHAnsi" w:hAnsiTheme="minorHAnsi" w:cs="Calibri"/>
        </w:rPr>
        <w:t>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9770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08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E4A" w:rsidRDefault="00314E4A" w:rsidP="00EE48DA">
      <w:pPr>
        <w:spacing w:after="0" w:line="240" w:lineRule="auto"/>
      </w:pPr>
      <w:r>
        <w:separator/>
      </w:r>
    </w:p>
  </w:endnote>
  <w:endnote w:type="continuationSeparator" w:id="0">
    <w:p w:rsidR="00314E4A" w:rsidRDefault="00314E4A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E4A" w:rsidRDefault="00314E4A" w:rsidP="00EE48DA">
      <w:pPr>
        <w:spacing w:after="0" w:line="240" w:lineRule="auto"/>
      </w:pPr>
      <w:r>
        <w:separator/>
      </w:r>
    </w:p>
  </w:footnote>
  <w:footnote w:type="continuationSeparator" w:id="0">
    <w:p w:rsidR="00314E4A" w:rsidRDefault="00314E4A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07336A">
    <w:pPr>
      <w:pStyle w:val="Nagwek"/>
    </w:pPr>
    <w:r>
      <w:rPr>
        <w:noProof/>
      </w:rPr>
      <w:drawing>
        <wp:inline distT="0" distB="0" distL="0" distR="0">
          <wp:extent cx="6120130" cy="1630045"/>
          <wp:effectExtent l="0" t="0" r="0" b="825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_UE_naglowek_dostepn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07336A" w:rsidP="00A177FA">
    <w:pPr>
      <w:pStyle w:val="Nagwek"/>
      <w:jc w:val="center"/>
    </w:pPr>
    <w:r>
      <w:rPr>
        <w:noProof/>
      </w:rPr>
      <w:drawing>
        <wp:inline distT="0" distB="0" distL="0" distR="0">
          <wp:extent cx="6120130" cy="1630045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K_UE_naglowek_dostepn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336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49DC"/>
    <w:rsid w:val="001451EA"/>
    <w:rsid w:val="0015195F"/>
    <w:rsid w:val="00164780"/>
    <w:rsid w:val="00181322"/>
    <w:rsid w:val="00183D26"/>
    <w:rsid w:val="00197B2C"/>
    <w:rsid w:val="001A4350"/>
    <w:rsid w:val="001C77FB"/>
    <w:rsid w:val="001E0B2A"/>
    <w:rsid w:val="001E32E8"/>
    <w:rsid w:val="001E7438"/>
    <w:rsid w:val="001F6E5C"/>
    <w:rsid w:val="00200F27"/>
    <w:rsid w:val="00201117"/>
    <w:rsid w:val="00212F2F"/>
    <w:rsid w:val="00214DA7"/>
    <w:rsid w:val="002300CD"/>
    <w:rsid w:val="002302C8"/>
    <w:rsid w:val="00233085"/>
    <w:rsid w:val="00234878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14E4A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7C5C"/>
    <w:rsid w:val="00474E52"/>
    <w:rsid w:val="00477020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7C7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407E0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0525"/>
    <w:rsid w:val="007C5A43"/>
    <w:rsid w:val="007D3591"/>
    <w:rsid w:val="007D39B8"/>
    <w:rsid w:val="007D4BE7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27C"/>
    <w:rsid w:val="00960FDC"/>
    <w:rsid w:val="009638B3"/>
    <w:rsid w:val="00977025"/>
    <w:rsid w:val="0098095E"/>
    <w:rsid w:val="0098560C"/>
    <w:rsid w:val="00985ACF"/>
    <w:rsid w:val="00986003"/>
    <w:rsid w:val="00991547"/>
    <w:rsid w:val="009928B0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175A8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4BE"/>
    <w:rsid w:val="00C03522"/>
    <w:rsid w:val="00C05F8E"/>
    <w:rsid w:val="00C12BE3"/>
    <w:rsid w:val="00C37B63"/>
    <w:rsid w:val="00C406F5"/>
    <w:rsid w:val="00C676DA"/>
    <w:rsid w:val="00C73A23"/>
    <w:rsid w:val="00CA0635"/>
    <w:rsid w:val="00CC745C"/>
    <w:rsid w:val="00CE456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71357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34CA7"/>
    <w:rsid w:val="00E61411"/>
    <w:rsid w:val="00E632B9"/>
    <w:rsid w:val="00E73102"/>
    <w:rsid w:val="00E75ED5"/>
    <w:rsid w:val="00E83313"/>
    <w:rsid w:val="00E86B5E"/>
    <w:rsid w:val="00E93AFF"/>
    <w:rsid w:val="00E94D5E"/>
    <w:rsid w:val="00E96BC2"/>
    <w:rsid w:val="00E97681"/>
    <w:rsid w:val="00EA0D8D"/>
    <w:rsid w:val="00EB375C"/>
    <w:rsid w:val="00EC4FCE"/>
    <w:rsid w:val="00EC752C"/>
    <w:rsid w:val="00EC7E0C"/>
    <w:rsid w:val="00ED16F1"/>
    <w:rsid w:val="00ED5295"/>
    <w:rsid w:val="00ED6385"/>
    <w:rsid w:val="00EE48DA"/>
    <w:rsid w:val="00EE5B97"/>
    <w:rsid w:val="00EF792C"/>
    <w:rsid w:val="00F17124"/>
    <w:rsid w:val="00F24753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23BC"/>
    <w:rsid w:val="00FD67DE"/>
    <w:rsid w:val="00FE2844"/>
    <w:rsid w:val="00FE4F8F"/>
    <w:rsid w:val="00FF3850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4FCE0BE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16706-32A1-4BC0-834C-F61D99A6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281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14</cp:revision>
  <cp:lastPrinted>2023-09-07T12:45:00Z</cp:lastPrinted>
  <dcterms:created xsi:type="dcterms:W3CDTF">2022-10-18T12:32:00Z</dcterms:created>
  <dcterms:modified xsi:type="dcterms:W3CDTF">2023-09-07T12:55:00Z</dcterms:modified>
</cp:coreProperties>
</file>