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8C32A9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KWALIFIKOWALNOŚ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CI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556679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="008C32A9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WYPEŁNIĆ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5E160C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□  </w:t>
            </w:r>
            <w:r w:rsidRPr="00DA4325">
              <w:rPr>
                <w:rFonts w:asciiTheme="minorHAnsi" w:hAnsiTheme="minorHAnsi" w:cs="Arial"/>
                <w:b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  <w:t xml:space="preserve"> </w:t>
            </w:r>
            <w:r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DA4325" w:rsidRDefault="009340C2">
      <w:pPr>
        <w:rPr>
          <w:rFonts w:asciiTheme="minorHAnsi" w:hAnsiTheme="minorHAnsi"/>
          <w:i/>
          <w:sz w:val="20"/>
          <w:szCs w:val="20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 w:rsidRPr="002C2F1A">
        <w:rPr>
          <w:rFonts w:asciiTheme="minorHAnsi" w:hAnsiTheme="minorHAnsi"/>
          <w:b/>
          <w:i/>
          <w:sz w:val="20"/>
          <w:szCs w:val="20"/>
        </w:rPr>
        <w:t>beneficjenta</w:t>
      </w:r>
      <w:r w:rsidRPr="00DA4325"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9340C2" w:rsidRPr="002C2F1A" w:rsidRDefault="009340C2" w:rsidP="002C2F1A">
      <w:pPr>
        <w:spacing w:after="0" w:line="240" w:lineRule="auto"/>
        <w:jc w:val="both"/>
        <w:rPr>
          <w:rFonts w:asciiTheme="minorHAnsi" w:hAnsiTheme="minorHAnsi"/>
          <w:u w:val="single"/>
        </w:rPr>
      </w:pPr>
      <w:r w:rsidRPr="002C2F1A">
        <w:rPr>
          <w:rFonts w:asciiTheme="minorHAnsi" w:hAnsiTheme="minorHAnsi" w:cs="Arial"/>
          <w:u w:val="single"/>
        </w:rPr>
        <w:t>Proszę o zaznaczenie informacji dotyczących Pana/Pani sytuacji w momencie rozpoczęcia udziału</w:t>
      </w:r>
      <w:r w:rsidRPr="002C2F1A">
        <w:rPr>
          <w:rFonts w:asciiTheme="minorHAnsi" w:hAnsiTheme="minorHAnsi" w:cs="Arial"/>
          <w:b/>
          <w:u w:val="single"/>
        </w:rPr>
        <w:t xml:space="preserve"> w</w:t>
      </w:r>
      <w:r w:rsidR="002C2F1A">
        <w:rPr>
          <w:rFonts w:asciiTheme="minorHAnsi" w:hAnsiTheme="minorHAnsi" w:cs="Arial"/>
          <w:b/>
          <w:u w:val="single"/>
        </w:rPr>
        <w:t> </w:t>
      </w:r>
      <w:r w:rsidRPr="002C2F1A">
        <w:rPr>
          <w:rFonts w:asciiTheme="minorHAnsi" w:hAnsiTheme="minorHAnsi" w:cs="Arial"/>
          <w:b/>
          <w:u w:val="single"/>
        </w:rPr>
        <w:t>projekcie:</w:t>
      </w: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82"/>
        <w:gridCol w:w="2447"/>
        <w:gridCol w:w="3051"/>
      </w:tblGrid>
      <w:tr w:rsidR="00256D8A" w:rsidRPr="002C2F1A" w:rsidTr="00645B21">
        <w:trPr>
          <w:trHeight w:val="562"/>
          <w:jc w:val="center"/>
        </w:trPr>
        <w:tc>
          <w:tcPr>
            <w:tcW w:w="9580" w:type="dxa"/>
            <w:gridSpan w:val="3"/>
            <w:shd w:val="clear" w:color="auto" w:fill="D9D9D9" w:themeFill="background1" w:themeFillShade="D9"/>
            <w:vAlign w:val="center"/>
          </w:tcPr>
          <w:p w:rsidR="00256D8A" w:rsidRPr="002C2F1A" w:rsidRDefault="00256D8A" w:rsidP="009340C2">
            <w:pPr>
              <w:pStyle w:val="Akapitzlist"/>
              <w:numPr>
                <w:ilvl w:val="0"/>
                <w:numId w:val="16"/>
              </w:numPr>
              <w:ind w:left="454" w:hanging="425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KRYTERIA </w:t>
            </w:r>
            <w:r w:rsidR="009340C2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KWALIFIKOWALNOŚCI</w:t>
            </w:r>
          </w:p>
        </w:tc>
      </w:tr>
      <w:tr w:rsidR="00256D8A" w:rsidRPr="00DA4325" w:rsidTr="006A02B8">
        <w:trPr>
          <w:trHeight w:val="462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Wydział</w:t>
            </w:r>
          </w:p>
        </w:tc>
        <w:tc>
          <w:tcPr>
            <w:tcW w:w="5498" w:type="dxa"/>
            <w:gridSpan w:val="2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256D8A" w:rsidRPr="00DA4325" w:rsidTr="002C2F1A">
        <w:trPr>
          <w:trHeight w:val="431"/>
          <w:jc w:val="center"/>
        </w:trPr>
        <w:tc>
          <w:tcPr>
            <w:tcW w:w="4082" w:type="dxa"/>
            <w:vAlign w:val="center"/>
          </w:tcPr>
          <w:p w:rsidR="00256D8A" w:rsidRPr="002C2F1A" w:rsidRDefault="00183D26" w:rsidP="00645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Kierunek studiów</w:t>
            </w:r>
          </w:p>
        </w:tc>
        <w:tc>
          <w:tcPr>
            <w:tcW w:w="5498" w:type="dxa"/>
            <w:gridSpan w:val="2"/>
          </w:tcPr>
          <w:p w:rsidR="00256D8A" w:rsidRPr="00DA4325" w:rsidRDefault="00256D8A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183D26" w:rsidRPr="00DA4325" w:rsidTr="002C2F1A">
        <w:trPr>
          <w:trHeight w:val="567"/>
          <w:jc w:val="center"/>
        </w:trPr>
        <w:tc>
          <w:tcPr>
            <w:tcW w:w="4082" w:type="dxa"/>
            <w:vAlign w:val="center"/>
          </w:tcPr>
          <w:p w:rsidR="00183D26" w:rsidRPr="002C2F1A" w:rsidRDefault="00183D26" w:rsidP="002C2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2C2F1A">
              <w:rPr>
                <w:rFonts w:asciiTheme="minorHAnsi" w:hAnsiTheme="minorHAnsi" w:cs="Arial"/>
                <w:lang w:eastAsia="pl-PL"/>
              </w:rPr>
              <w:t>Stopień studiów</w:t>
            </w:r>
            <w:r w:rsidR="002C2F1A">
              <w:rPr>
                <w:rFonts w:asciiTheme="minorHAnsi" w:hAnsiTheme="minorHAnsi" w:cs="Arial"/>
                <w:lang w:eastAsia="pl-PL"/>
              </w:rPr>
              <w:t>/ tryb studiów/rok</w:t>
            </w:r>
          </w:p>
        </w:tc>
        <w:tc>
          <w:tcPr>
            <w:tcW w:w="5498" w:type="dxa"/>
            <w:gridSpan w:val="2"/>
            <w:vAlign w:val="center"/>
          </w:tcPr>
          <w:p w:rsidR="00183D26" w:rsidRPr="00DA4325" w:rsidRDefault="00183D26" w:rsidP="00183D26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AE5F87" w:rsidRPr="00DA4325" w:rsidTr="000A20E3">
        <w:trPr>
          <w:trHeight w:val="556"/>
          <w:jc w:val="center"/>
        </w:trPr>
        <w:tc>
          <w:tcPr>
            <w:tcW w:w="4082" w:type="dxa"/>
          </w:tcPr>
          <w:p w:rsidR="00AE5F87" w:rsidRPr="00C900BA" w:rsidRDefault="00AE5F87" w:rsidP="0017783D">
            <w:pPr>
              <w:rPr>
                <w:rFonts w:cs="Verdana"/>
                <w:sz w:val="20"/>
                <w:szCs w:val="20"/>
              </w:rPr>
            </w:pPr>
            <w:r w:rsidRPr="00C900B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Jestem studentem/studentką studiów stacjonarnych </w:t>
            </w:r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- 1 </w:t>
            </w:r>
            <w:proofErr w:type="spellStart"/>
            <w:r>
              <w:rPr>
                <w:rFonts w:asciiTheme="minorHAnsi" w:hAnsiTheme="minorHAnsi" w:cs="Verdana"/>
                <w:sz w:val="20"/>
                <w:szCs w:val="20"/>
                <w:lang w:eastAsia="pl-PL"/>
              </w:rPr>
              <w:t>pkt</w:t>
            </w:r>
            <w:proofErr w:type="spellEnd"/>
          </w:p>
        </w:tc>
        <w:tc>
          <w:tcPr>
            <w:tcW w:w="2447" w:type="dxa"/>
          </w:tcPr>
          <w:p w:rsidR="00AE5F87" w:rsidRDefault="00AE5F87" w:rsidP="0017783D">
            <w:r w:rsidRPr="00C900BA">
              <w:rPr>
                <w:rFonts w:asciiTheme="minorHAnsi" w:hAnsiTheme="minorHAnsi" w:cs="Verdana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3051" w:type="dxa"/>
          </w:tcPr>
          <w:p w:rsidR="00AE5F87" w:rsidRPr="00C900BA" w:rsidRDefault="00AE5F87" w:rsidP="0017783D">
            <w:pPr>
              <w:rPr>
                <w:rFonts w:cs="Verdana"/>
                <w:sz w:val="20"/>
                <w:szCs w:val="20"/>
              </w:rPr>
            </w:pPr>
          </w:p>
        </w:tc>
      </w:tr>
      <w:tr w:rsidR="00AC1C30" w:rsidRPr="00DA4325" w:rsidTr="002C2F1A">
        <w:trPr>
          <w:trHeight w:val="556"/>
          <w:jc w:val="center"/>
        </w:trPr>
        <w:tc>
          <w:tcPr>
            <w:tcW w:w="4082" w:type="dxa"/>
            <w:vAlign w:val="center"/>
          </w:tcPr>
          <w:p w:rsidR="00AC1C30" w:rsidRPr="002C2F1A" w:rsidRDefault="00AC1C30" w:rsidP="006B1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Jestem osobą niepełnosprawną</w:t>
            </w:r>
            <w:r w:rsidR="005E160C"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>*</w:t>
            </w: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AE5F87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- 3 </w:t>
            </w:r>
            <w:proofErr w:type="spellStart"/>
            <w:r w:rsidR="00AE5F87">
              <w:rPr>
                <w:rFonts w:asciiTheme="minorHAnsi" w:hAnsiTheme="minorHAnsi" w:cs="Arial"/>
                <w:sz w:val="20"/>
                <w:szCs w:val="20"/>
                <w:lang w:eastAsia="pl-PL"/>
              </w:rPr>
              <w:t>pkt</w:t>
            </w:r>
            <w:proofErr w:type="spellEnd"/>
          </w:p>
        </w:tc>
        <w:tc>
          <w:tcPr>
            <w:tcW w:w="2447" w:type="dxa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  <w:tc>
          <w:tcPr>
            <w:tcW w:w="3051" w:type="dxa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Pr="002C2F1A">
              <w:rPr>
                <w:rFonts w:asciiTheme="minorHAnsi" w:hAnsiTheme="minorHAnsi" w:cs="Arial"/>
                <w:b/>
                <w:sz w:val="20"/>
                <w:szCs w:val="20"/>
                <w:shd w:val="clear" w:color="auto" w:fill="E7E6E6"/>
              </w:rPr>
              <w:t>□</w:t>
            </w:r>
          </w:p>
        </w:tc>
      </w:tr>
    </w:tbl>
    <w:p w:rsidR="00DA4325" w:rsidRPr="005E160C" w:rsidRDefault="005E160C" w:rsidP="005E160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 xml:space="preserve">*należy załączyć kopie orzeczenia o stopniu niepełnosprawności lub inny dokument potwierdzający stan zdrowia. </w:t>
      </w:r>
    </w:p>
    <w:p w:rsidR="002C2F1A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</w:t>
      </w:r>
      <w:r w:rsidR="008C32A9">
        <w:rPr>
          <w:rFonts w:asciiTheme="minorHAnsi" w:hAnsiTheme="minorHAnsi" w:cstheme="majorHAnsi"/>
        </w:rPr>
        <w:t>e przeze mnie powyżej informacje</w:t>
      </w:r>
      <w:r w:rsidRPr="002C2F1A">
        <w:rPr>
          <w:rFonts w:asciiTheme="minorHAnsi" w:hAnsiTheme="minorHAnsi" w:cstheme="majorHAnsi"/>
        </w:rPr>
        <w:t xml:space="preserve"> są prawdziwe i kompletne. Przyjm</w:t>
      </w:r>
      <w:r w:rsidR="008C32A9">
        <w:rPr>
          <w:rFonts w:asciiTheme="minorHAnsi" w:hAnsiTheme="minorHAnsi" w:cstheme="majorHAnsi"/>
        </w:rPr>
        <w:t>uję do wiadomości, że informacje</w:t>
      </w:r>
      <w:r w:rsidRPr="002C2F1A">
        <w:rPr>
          <w:rFonts w:asciiTheme="minorHAnsi" w:hAnsiTheme="minorHAnsi" w:cstheme="majorHAnsi"/>
        </w:rPr>
        <w:t xml:space="preserve"> mogą podlegać weryfika</w:t>
      </w:r>
      <w:r w:rsidR="008C32A9">
        <w:rPr>
          <w:rFonts w:asciiTheme="minorHAnsi" w:hAnsiTheme="minorHAnsi" w:cstheme="majorHAnsi"/>
        </w:rPr>
        <w:t>cji przez upoważnione instytucje</w:t>
      </w:r>
      <w:r w:rsidRPr="002C2F1A">
        <w:rPr>
          <w:rFonts w:asciiTheme="minorHAnsi" w:hAnsiTheme="minorHAnsi" w:cstheme="majorHAnsi"/>
        </w:rPr>
        <w:t xml:space="preserve"> 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AE5F87" w:rsidRDefault="00AE5F87" w:rsidP="002C2F1A">
      <w:pPr>
        <w:spacing w:line="240" w:lineRule="auto"/>
        <w:jc w:val="both"/>
        <w:rPr>
          <w:rFonts w:asciiTheme="minorHAnsi" w:hAnsiTheme="minorHAnsi" w:cstheme="majorHAnsi"/>
        </w:rPr>
      </w:pPr>
    </w:p>
    <w:p w:rsidR="00AE5F87" w:rsidRPr="002C2F1A" w:rsidRDefault="00AE5F87" w:rsidP="002C2F1A">
      <w:pPr>
        <w:spacing w:line="240" w:lineRule="auto"/>
        <w:jc w:val="both"/>
        <w:rPr>
          <w:rFonts w:asciiTheme="minorHAnsi" w:hAnsiTheme="minorHAnsi" w:cstheme="majorHAnsi"/>
        </w:rPr>
      </w:pP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E5F87" w:rsidRDefault="00AE5F87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E5F87" w:rsidRDefault="00AE5F87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E5F87" w:rsidRDefault="00AE5F87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E5F87" w:rsidRDefault="00AE5F87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/>
      </w:tblPr>
      <w:tblGrid>
        <w:gridCol w:w="2376"/>
        <w:gridCol w:w="3765"/>
        <w:gridCol w:w="3071"/>
      </w:tblGrid>
      <w:tr w:rsidR="00A177FA" w:rsidRPr="006B1254" w:rsidTr="003D7DEA">
        <w:trPr>
          <w:trHeight w:val="327"/>
        </w:trPr>
        <w:tc>
          <w:tcPr>
            <w:tcW w:w="2376" w:type="dxa"/>
            <w:vMerge w:val="restart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3D7DEA">
        <w:trPr>
          <w:trHeight w:val="327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3D7DEA">
        <w:trPr>
          <w:trHeight w:val="327"/>
        </w:trPr>
        <w:tc>
          <w:tcPr>
            <w:tcW w:w="2376" w:type="dxa"/>
            <w:vMerge w:val="restart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3D7DEA">
        <w:trPr>
          <w:trHeight w:val="327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2C2F1A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 w:rsidR="002C2F1A"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3D7DEA">
        <w:trPr>
          <w:trHeight w:val="327"/>
        </w:trPr>
        <w:tc>
          <w:tcPr>
            <w:tcW w:w="2376" w:type="dxa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DA4325" w:rsidTr="003D7DEA">
        <w:trPr>
          <w:trHeight w:val="327"/>
        </w:trPr>
        <w:tc>
          <w:tcPr>
            <w:tcW w:w="2376" w:type="dxa"/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177FA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„</w:t>
      </w:r>
      <w:r w:rsidR="006A02B8">
        <w:rPr>
          <w:rFonts w:asciiTheme="minorHAnsi" w:hAnsiTheme="minorHAnsi"/>
        </w:rPr>
        <w:t>Rozwój kompetencji zawodowych studentów Politechniki Koszalińskiej</w:t>
      </w:r>
      <w:r w:rsidRPr="006B1254">
        <w:rPr>
          <w:rFonts w:asciiTheme="minorHAnsi" w:hAnsiTheme="minorHAnsi"/>
        </w:rPr>
        <w:t>” realizowanym przez Politechnikę Koszalińską</w:t>
      </w:r>
      <w:r w:rsidR="003D7DEA">
        <w:rPr>
          <w:rFonts w:asciiTheme="minorHAnsi" w:hAnsiTheme="minorHAnsi"/>
        </w:rPr>
        <w:t xml:space="preserve"> w partnerstwie z firmą </w:t>
      </w:r>
      <w:proofErr w:type="spellStart"/>
      <w:r w:rsidR="003D7DEA">
        <w:rPr>
          <w:rFonts w:asciiTheme="minorHAnsi" w:hAnsiTheme="minorHAnsi"/>
        </w:rPr>
        <w:t>Syntea</w:t>
      </w:r>
      <w:proofErr w:type="spellEnd"/>
      <w:r w:rsidR="003D7DEA">
        <w:rPr>
          <w:rFonts w:asciiTheme="minorHAnsi" w:hAnsiTheme="minorHAnsi"/>
        </w:rPr>
        <w:t xml:space="preserve"> SA</w:t>
      </w:r>
      <w:r w:rsidRPr="006B1254">
        <w:rPr>
          <w:rFonts w:asciiTheme="minorHAnsi" w:hAnsiTheme="minorHAnsi"/>
        </w:rPr>
        <w:t xml:space="preserve"> ze środków Unii Europejskiej w ramach Europejskiego Funduszu Społecznego (Progra</w:t>
      </w:r>
      <w:r w:rsidR="003D7DEA">
        <w:rPr>
          <w:rFonts w:asciiTheme="minorHAnsi" w:hAnsiTheme="minorHAnsi"/>
        </w:rPr>
        <w:t>m Operacyjny WIEDZA EDUKACJA ROZWÓJ,</w:t>
      </w:r>
      <w:r w:rsidRPr="006B1254">
        <w:rPr>
          <w:rFonts w:asciiTheme="minorHAnsi" w:hAnsiTheme="minorHAnsi"/>
        </w:rPr>
        <w:t xml:space="preserve"> </w:t>
      </w:r>
      <w:r w:rsidR="003D7DEA">
        <w:rPr>
          <w:rFonts w:asciiTheme="minorHAnsi" w:hAnsiTheme="minorHAnsi"/>
        </w:rPr>
        <w:t xml:space="preserve">Oś </w:t>
      </w:r>
      <w:r w:rsidRPr="006B1254">
        <w:rPr>
          <w:rFonts w:asciiTheme="minorHAnsi" w:hAnsiTheme="minorHAnsi"/>
        </w:rPr>
        <w:t>I</w:t>
      </w:r>
      <w:r w:rsidR="003D7DEA">
        <w:rPr>
          <w:rFonts w:asciiTheme="minorHAnsi" w:hAnsiTheme="minorHAnsi"/>
        </w:rPr>
        <w:t>II</w:t>
      </w:r>
      <w:r w:rsidRPr="006B1254">
        <w:rPr>
          <w:rFonts w:asciiTheme="minorHAnsi" w:hAnsiTheme="minorHAnsi"/>
        </w:rPr>
        <w:t>. Szkolnictwo wyższe dla gospodarki i rozwoju, Działanie: 3.</w:t>
      </w:r>
      <w:r w:rsidR="003D7DEA">
        <w:rPr>
          <w:rFonts w:asciiTheme="minorHAnsi" w:hAnsiTheme="minorHAnsi"/>
        </w:rPr>
        <w:t>1</w:t>
      </w:r>
      <w:r w:rsidRPr="006B1254">
        <w:rPr>
          <w:rFonts w:asciiTheme="minorHAnsi" w:hAnsiTheme="minorHAnsi"/>
        </w:rPr>
        <w:t xml:space="preserve"> </w:t>
      </w:r>
      <w:r w:rsidR="003D7DEA">
        <w:rPr>
          <w:rFonts w:asciiTheme="minorHAnsi" w:hAnsiTheme="minorHAnsi"/>
        </w:rPr>
        <w:t>Kompetencje w szkolnictwie wyższym)</w:t>
      </w:r>
      <w:r w:rsidRPr="006B1254">
        <w:rPr>
          <w:rFonts w:asciiTheme="minorHAnsi" w:hAnsiTheme="minorHAnsi"/>
        </w:rPr>
        <w:t xml:space="preserve"> na podstawie umow</w:t>
      </w:r>
      <w:r w:rsidR="001717E4">
        <w:rPr>
          <w:rFonts w:asciiTheme="minorHAnsi" w:hAnsiTheme="minorHAnsi"/>
        </w:rPr>
        <w:t>y o dofinansowanie nr POWR.03.01</w:t>
      </w:r>
      <w:r w:rsidRPr="006B1254">
        <w:rPr>
          <w:rFonts w:asciiTheme="minorHAnsi" w:hAnsiTheme="minorHAnsi"/>
        </w:rPr>
        <w:t>.00-00-</w:t>
      </w:r>
      <w:r w:rsidR="001717E4">
        <w:rPr>
          <w:rFonts w:asciiTheme="minorHAnsi" w:hAnsiTheme="minorHAnsi"/>
        </w:rPr>
        <w:t>O012/17-00.</w:t>
      </w:r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Pr="009E251A" w:rsidRDefault="009E251A" w:rsidP="009E251A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Pr="009E251A">
        <w:rPr>
          <w:rFonts w:asciiTheme="minorHAnsi" w:hAnsiTheme="minorHAnsi" w:cs="Calibri"/>
          <w:bCs/>
        </w:rPr>
        <w:t>„</w:t>
      </w:r>
      <w:r w:rsidR="001717E4">
        <w:rPr>
          <w:rFonts w:asciiTheme="minorHAnsi" w:hAnsiTheme="minorHAnsi"/>
        </w:rPr>
        <w:t>Rozwój kompetencji zawodowych studentów Politechniki Koszalińskiej</w:t>
      </w:r>
      <w:r w:rsidR="00DA1A2A">
        <w:rPr>
          <w:rFonts w:asciiTheme="minorHAnsi" w:hAnsiTheme="minorHAnsi" w:cs="Calibri"/>
          <w:bCs/>
        </w:rPr>
        <w:t>” nr</w:t>
      </w:r>
      <w:bookmarkStart w:id="0" w:name="_GoBack"/>
      <w:bookmarkEnd w:id="0"/>
      <w:r w:rsidRPr="009E251A">
        <w:rPr>
          <w:rFonts w:asciiTheme="minorHAnsi" w:hAnsiTheme="minorHAnsi" w:cs="Calibri"/>
          <w:bCs/>
        </w:rPr>
        <w:t xml:space="preserve"> </w:t>
      </w:r>
      <w:r w:rsidR="001717E4">
        <w:rPr>
          <w:rFonts w:asciiTheme="minorHAnsi" w:hAnsiTheme="minorHAnsi"/>
        </w:rPr>
        <w:t>POWR.03.01</w:t>
      </w:r>
      <w:r w:rsidR="001717E4" w:rsidRPr="006B1254">
        <w:rPr>
          <w:rFonts w:asciiTheme="minorHAnsi" w:hAnsiTheme="minorHAnsi"/>
        </w:rPr>
        <w:t>.00-00-</w:t>
      </w:r>
      <w:r w:rsidR="001717E4">
        <w:rPr>
          <w:rFonts w:asciiTheme="minorHAnsi" w:hAnsiTheme="minorHAnsi"/>
        </w:rPr>
        <w:t xml:space="preserve">O012/17 </w:t>
      </w:r>
      <w:r w:rsidRPr="009E251A">
        <w:rPr>
          <w:rFonts w:asciiTheme="minorHAnsi" w:hAnsiTheme="minorHAnsi" w:cs="Calibri"/>
        </w:rPr>
        <w:t>opisane w Regulaminie Projektu.</w:t>
      </w: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1717E4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="00A177FA"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="00A177FA"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2C2F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F27" w:rsidRDefault="00200F27" w:rsidP="00EE48DA">
      <w:pPr>
        <w:spacing w:after="0" w:line="240" w:lineRule="auto"/>
      </w:pPr>
      <w:r>
        <w:separator/>
      </w:r>
    </w:p>
  </w:endnote>
  <w:endnote w:type="continuationSeparator" w:id="0">
    <w:p w:rsidR="00200F27" w:rsidRDefault="00200F27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F27" w:rsidRDefault="00200F27" w:rsidP="00EE48DA">
      <w:pPr>
        <w:spacing w:after="0" w:line="240" w:lineRule="auto"/>
      </w:pPr>
      <w:r>
        <w:separator/>
      </w:r>
    </w:p>
  </w:footnote>
  <w:footnote w:type="continuationSeparator" w:id="0">
    <w:p w:rsidR="00200F27" w:rsidRDefault="00200F27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F1A" w:rsidRDefault="006A02B8">
    <w:pPr>
      <w:pStyle w:val="Nagwek"/>
    </w:pPr>
    <w:r>
      <w:rPr>
        <w:noProof/>
        <w:lang w:eastAsia="pl-PL"/>
      </w:rPr>
      <w:drawing>
        <wp:inline distT="0" distB="0" distL="0" distR="0">
          <wp:extent cx="6120130" cy="1696720"/>
          <wp:effectExtent l="19050" t="0" r="0" b="0"/>
          <wp:docPr id="2" name="Obraz 1" descr="naglowek_kompetencja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kompetencja_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9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7FA" w:rsidRDefault="006A02B8" w:rsidP="00A177F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696720"/>
          <wp:effectExtent l="19050" t="0" r="0" b="0"/>
          <wp:docPr id="1" name="Obraz 0" descr="naglowek_kompetencja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kompetencja_mon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169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A2021C2"/>
    <w:multiLevelType w:val="hybridMultilevel"/>
    <w:tmpl w:val="B75A9EC2"/>
    <w:lvl w:ilvl="0" w:tplc="E536F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/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5D15"/>
    <w:rsid w:val="00131E7A"/>
    <w:rsid w:val="00132AF7"/>
    <w:rsid w:val="001451EA"/>
    <w:rsid w:val="00164780"/>
    <w:rsid w:val="001717E4"/>
    <w:rsid w:val="00181322"/>
    <w:rsid w:val="00183D26"/>
    <w:rsid w:val="001A4350"/>
    <w:rsid w:val="001E0B2A"/>
    <w:rsid w:val="001E32E8"/>
    <w:rsid w:val="001E7438"/>
    <w:rsid w:val="00200F27"/>
    <w:rsid w:val="00201117"/>
    <w:rsid w:val="00212F2F"/>
    <w:rsid w:val="00214DA7"/>
    <w:rsid w:val="002300CD"/>
    <w:rsid w:val="002302C8"/>
    <w:rsid w:val="00233085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D756C"/>
    <w:rsid w:val="002E0C8F"/>
    <w:rsid w:val="002E4729"/>
    <w:rsid w:val="002E7DD1"/>
    <w:rsid w:val="002F32EB"/>
    <w:rsid w:val="00300F98"/>
    <w:rsid w:val="003122DE"/>
    <w:rsid w:val="0031392E"/>
    <w:rsid w:val="00327FCE"/>
    <w:rsid w:val="00332E18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D7DEA"/>
    <w:rsid w:val="003E3BE6"/>
    <w:rsid w:val="003E743D"/>
    <w:rsid w:val="00402398"/>
    <w:rsid w:val="00416D76"/>
    <w:rsid w:val="0043261A"/>
    <w:rsid w:val="00433774"/>
    <w:rsid w:val="00450824"/>
    <w:rsid w:val="004625F1"/>
    <w:rsid w:val="0048470F"/>
    <w:rsid w:val="0048643A"/>
    <w:rsid w:val="00487427"/>
    <w:rsid w:val="004874F8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FF2"/>
    <w:rsid w:val="00572F3E"/>
    <w:rsid w:val="00580F68"/>
    <w:rsid w:val="005821F9"/>
    <w:rsid w:val="005A5379"/>
    <w:rsid w:val="005A7C02"/>
    <w:rsid w:val="005B34E3"/>
    <w:rsid w:val="005C4FE0"/>
    <w:rsid w:val="005C52F8"/>
    <w:rsid w:val="005D1A0B"/>
    <w:rsid w:val="005D5444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02B8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50334"/>
    <w:rsid w:val="0076747C"/>
    <w:rsid w:val="007909AD"/>
    <w:rsid w:val="007931E0"/>
    <w:rsid w:val="007A5F13"/>
    <w:rsid w:val="007A609C"/>
    <w:rsid w:val="007A62CF"/>
    <w:rsid w:val="007B3F7D"/>
    <w:rsid w:val="007B599B"/>
    <w:rsid w:val="007C5A43"/>
    <w:rsid w:val="007D3591"/>
    <w:rsid w:val="007D39B8"/>
    <w:rsid w:val="008070E2"/>
    <w:rsid w:val="00813FFA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2A99"/>
    <w:rsid w:val="00894E9F"/>
    <w:rsid w:val="00895623"/>
    <w:rsid w:val="008A4E9D"/>
    <w:rsid w:val="008B2708"/>
    <w:rsid w:val="008B7D1E"/>
    <w:rsid w:val="008C32A9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A0768"/>
    <w:rsid w:val="00AB0C70"/>
    <w:rsid w:val="00AB3220"/>
    <w:rsid w:val="00AC1C30"/>
    <w:rsid w:val="00AC4571"/>
    <w:rsid w:val="00AD2B1F"/>
    <w:rsid w:val="00AD4638"/>
    <w:rsid w:val="00AE5F87"/>
    <w:rsid w:val="00AF00FD"/>
    <w:rsid w:val="00AF6CC4"/>
    <w:rsid w:val="00AF730A"/>
    <w:rsid w:val="00B12D89"/>
    <w:rsid w:val="00B12E7D"/>
    <w:rsid w:val="00B15459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522"/>
    <w:rsid w:val="00C12BE3"/>
    <w:rsid w:val="00C37B63"/>
    <w:rsid w:val="00C406F5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1A2A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86B5E"/>
    <w:rsid w:val="00E94D5E"/>
    <w:rsid w:val="00E96BC2"/>
    <w:rsid w:val="00E97681"/>
    <w:rsid w:val="00EA0D8D"/>
    <w:rsid w:val="00EC4FCE"/>
    <w:rsid w:val="00EC7E0C"/>
    <w:rsid w:val="00ED16F1"/>
    <w:rsid w:val="00ED5295"/>
    <w:rsid w:val="00ED6385"/>
    <w:rsid w:val="00EE48DA"/>
    <w:rsid w:val="00EE5B97"/>
    <w:rsid w:val="00EF792C"/>
    <w:rsid w:val="00F26788"/>
    <w:rsid w:val="00F3525E"/>
    <w:rsid w:val="00F4556E"/>
    <w:rsid w:val="00F4706E"/>
    <w:rsid w:val="00F54C1B"/>
    <w:rsid w:val="00F55C1A"/>
    <w:rsid w:val="00F6170C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E2844"/>
    <w:rsid w:val="00FE4F8F"/>
    <w:rsid w:val="00FF3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locked/>
    <w:rsid w:val="00DF40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DFDEA-D0B0-49F3-80B3-131E6EB85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257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Preferred Customer</cp:lastModifiedBy>
  <cp:revision>3</cp:revision>
  <cp:lastPrinted>2017-11-29T11:19:00Z</cp:lastPrinted>
  <dcterms:created xsi:type="dcterms:W3CDTF">2018-09-25T09:47:00Z</dcterms:created>
  <dcterms:modified xsi:type="dcterms:W3CDTF">2018-09-26T09:53:00Z</dcterms:modified>
</cp:coreProperties>
</file>