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56C" w:rsidRPr="006A2A6A" w:rsidRDefault="00CE456C" w:rsidP="006A2A6A">
      <w:pPr>
        <w:spacing w:after="0"/>
        <w:rPr>
          <w:rFonts w:ascii="Helvetica" w:hAnsi="Helvetica" w:cs="Tahoma"/>
          <w:b/>
          <w:bCs/>
          <w:sz w:val="24"/>
          <w:szCs w:val="24"/>
          <w:lang w:eastAsia="pl-PL"/>
        </w:rPr>
      </w:pPr>
    </w:p>
    <w:p w:rsidR="00645B21" w:rsidRPr="006A2A6A" w:rsidRDefault="00DA4325" w:rsidP="006A2A6A">
      <w:pPr>
        <w:spacing w:after="0"/>
        <w:ind w:left="2832" w:firstLine="708"/>
        <w:rPr>
          <w:rFonts w:ascii="Helvetica" w:hAnsi="Helvetica" w:cs="Tahoma"/>
          <w:b/>
          <w:bCs/>
          <w:sz w:val="24"/>
          <w:szCs w:val="24"/>
          <w:lang w:eastAsia="pl-PL"/>
        </w:rPr>
      </w:pPr>
      <w:r w:rsidRPr="006A2A6A">
        <w:rPr>
          <w:rFonts w:ascii="Helvetica" w:hAnsi="Helvetica" w:cs="Tahoma"/>
          <w:b/>
          <w:bCs/>
          <w:sz w:val="24"/>
          <w:szCs w:val="24"/>
          <w:lang w:eastAsia="pl-PL"/>
        </w:rPr>
        <w:t>ANKIETA ZGŁOSZENIOWA</w:t>
      </w:r>
    </w:p>
    <w:p w:rsidR="007A62CF" w:rsidRPr="006A2A6A" w:rsidRDefault="00DA4325" w:rsidP="006A2A6A">
      <w:pPr>
        <w:spacing w:after="0"/>
        <w:jc w:val="center"/>
        <w:rPr>
          <w:rFonts w:ascii="Helvetica" w:hAnsi="Helvetica" w:cs="Tahoma"/>
          <w:b/>
          <w:bCs/>
          <w:sz w:val="24"/>
          <w:szCs w:val="24"/>
          <w:lang w:eastAsia="pl-PL"/>
        </w:rPr>
      </w:pPr>
      <w:r w:rsidRPr="006A2A6A">
        <w:rPr>
          <w:rFonts w:ascii="Helvetica" w:hAnsi="Helvetica" w:cs="Tahoma"/>
          <w:b/>
          <w:bCs/>
          <w:sz w:val="24"/>
          <w:szCs w:val="24"/>
          <w:lang w:eastAsia="pl-PL"/>
        </w:rPr>
        <w:t xml:space="preserve">OŚWIADCZENIE </w:t>
      </w:r>
      <w:r w:rsidR="002D655D" w:rsidRPr="006A2A6A">
        <w:rPr>
          <w:rFonts w:ascii="Helvetica" w:hAnsi="Helvetica" w:cs="Tahoma"/>
          <w:b/>
          <w:bCs/>
          <w:sz w:val="24"/>
          <w:szCs w:val="24"/>
          <w:lang w:eastAsia="pl-PL"/>
        </w:rPr>
        <w:t xml:space="preserve"> KWALIFIKOWALNO</w:t>
      </w:r>
      <w:r w:rsidR="00474E52" w:rsidRPr="006A2A6A">
        <w:rPr>
          <w:rFonts w:ascii="Helvetica" w:hAnsi="Helvetica" w:cs="Tahoma"/>
          <w:b/>
          <w:bCs/>
          <w:sz w:val="24"/>
          <w:szCs w:val="24"/>
          <w:lang w:eastAsia="pl-PL"/>
        </w:rPr>
        <w:t>ŚC</w:t>
      </w:r>
      <w:r w:rsidR="002D655D" w:rsidRPr="006A2A6A">
        <w:rPr>
          <w:rFonts w:ascii="Helvetica" w:hAnsi="Helvetica" w:cs="Tahoma"/>
          <w:b/>
          <w:bCs/>
          <w:sz w:val="24"/>
          <w:szCs w:val="24"/>
          <w:lang w:eastAsia="pl-PL"/>
        </w:rPr>
        <w:t xml:space="preserve">I </w:t>
      </w:r>
      <w:r w:rsidR="00183D26" w:rsidRPr="006A2A6A">
        <w:rPr>
          <w:rFonts w:ascii="Helvetica" w:hAnsi="Helvetica" w:cs="Tahoma"/>
          <w:b/>
          <w:bCs/>
          <w:sz w:val="24"/>
          <w:szCs w:val="24"/>
          <w:lang w:eastAsia="pl-PL"/>
        </w:rPr>
        <w:t>UCZESTNIKA PROJEKTU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81"/>
        <w:gridCol w:w="6095"/>
      </w:tblGrid>
      <w:tr w:rsidR="008F3FA1" w:rsidRPr="006A2A6A" w:rsidTr="006A2A6A">
        <w:trPr>
          <w:trHeight w:val="380"/>
          <w:jc w:val="center"/>
        </w:trPr>
        <w:tc>
          <w:tcPr>
            <w:tcW w:w="9776" w:type="dxa"/>
            <w:gridSpan w:val="2"/>
            <w:shd w:val="clear" w:color="auto" w:fill="D9D9D9" w:themeFill="background1" w:themeFillShade="D9"/>
            <w:vAlign w:val="center"/>
          </w:tcPr>
          <w:p w:rsidR="008F3FA1" w:rsidRPr="006A2A6A" w:rsidRDefault="008F3FA1" w:rsidP="006A2A6A">
            <w:pPr>
              <w:pStyle w:val="Akapitzlist"/>
              <w:numPr>
                <w:ilvl w:val="0"/>
                <w:numId w:val="16"/>
              </w:numPr>
              <w:spacing w:line="276" w:lineRule="auto"/>
              <w:ind w:left="313" w:hanging="313"/>
              <w:rPr>
                <w:rFonts w:ascii="Helvetica" w:hAnsi="Helvetica" w:cs="Tahoma"/>
                <w:b/>
                <w:lang w:eastAsia="pl-PL"/>
              </w:rPr>
            </w:pPr>
            <w:r w:rsidRPr="006A2A6A">
              <w:rPr>
                <w:rFonts w:ascii="Helvetica" w:hAnsi="Helvetica" w:cs="Tahoma"/>
                <w:b/>
                <w:lang w:eastAsia="pl-PL"/>
              </w:rPr>
              <w:t xml:space="preserve">DANE </w:t>
            </w:r>
            <w:r w:rsidR="00556679" w:rsidRPr="006A2A6A">
              <w:rPr>
                <w:rFonts w:ascii="Helvetica" w:hAnsi="Helvetica" w:cs="Tahoma"/>
                <w:b/>
                <w:lang w:eastAsia="pl-PL"/>
              </w:rPr>
              <w:t>OSOBOWE</w:t>
            </w:r>
            <w:r w:rsidRPr="006A2A6A">
              <w:rPr>
                <w:rFonts w:ascii="Helvetica" w:hAnsi="Helvetica" w:cs="Tahoma"/>
                <w:b/>
                <w:lang w:eastAsia="pl-PL"/>
              </w:rPr>
              <w:t xml:space="preserve"> (</w:t>
            </w:r>
            <w:r w:rsidR="00C349C9">
              <w:rPr>
                <w:rFonts w:ascii="Helvetica" w:hAnsi="Helvetica" w:cs="Tahoma"/>
                <w:b/>
                <w:lang w:eastAsia="pl-PL"/>
              </w:rPr>
              <w:t>Proszę wypełnić czytelnie drukowanymi literami</w:t>
            </w:r>
            <w:r w:rsidRPr="006A2A6A">
              <w:rPr>
                <w:rFonts w:ascii="Helvetica" w:hAnsi="Helvetica" w:cs="Tahoma"/>
                <w:b/>
                <w:lang w:eastAsia="pl-PL"/>
              </w:rPr>
              <w:t>)</w:t>
            </w:r>
          </w:p>
        </w:tc>
      </w:tr>
      <w:tr w:rsidR="008F3FA1" w:rsidRPr="006A2A6A" w:rsidTr="006A2A6A">
        <w:trPr>
          <w:trHeight w:val="389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6A2A6A" w:rsidRDefault="008F3FA1" w:rsidP="006A2A6A">
            <w:pPr>
              <w:spacing w:after="0"/>
              <w:rPr>
                <w:rFonts w:ascii="Helvetica" w:hAnsi="Helvetica" w:cs="Tahoma"/>
                <w:b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b/>
                <w:sz w:val="24"/>
                <w:szCs w:val="24"/>
                <w:lang w:eastAsia="pl-PL"/>
              </w:rPr>
              <w:t>Imię (Imiona)</w:t>
            </w:r>
          </w:p>
        </w:tc>
        <w:tc>
          <w:tcPr>
            <w:tcW w:w="6095" w:type="dxa"/>
          </w:tcPr>
          <w:p w:rsidR="008F3FA1" w:rsidRPr="006A2A6A" w:rsidRDefault="008F3FA1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</w:p>
        </w:tc>
      </w:tr>
      <w:tr w:rsidR="008F3FA1" w:rsidRPr="006A2A6A" w:rsidTr="006A2A6A">
        <w:trPr>
          <w:trHeight w:val="409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6A2A6A" w:rsidRDefault="008F3FA1" w:rsidP="006A2A6A">
            <w:pPr>
              <w:spacing w:after="0"/>
              <w:rPr>
                <w:rFonts w:ascii="Helvetica" w:hAnsi="Helvetica" w:cs="Tahoma"/>
                <w:b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b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6095" w:type="dxa"/>
          </w:tcPr>
          <w:p w:rsidR="008F3FA1" w:rsidRPr="006A2A6A" w:rsidRDefault="008F3FA1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</w:p>
        </w:tc>
      </w:tr>
      <w:tr w:rsidR="008F3FA1" w:rsidRPr="006A2A6A" w:rsidTr="006A2A6A">
        <w:trPr>
          <w:trHeight w:val="553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6A2A6A" w:rsidRDefault="008F3FA1" w:rsidP="006A2A6A">
            <w:pPr>
              <w:spacing w:after="0"/>
              <w:jc w:val="both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b/>
                <w:sz w:val="24"/>
                <w:szCs w:val="24"/>
                <w:lang w:eastAsia="pl-PL"/>
              </w:rPr>
              <w:t>PESEL</w:t>
            </w:r>
            <w:r w:rsidR="00556679"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 </w:t>
            </w:r>
            <w:r w:rsidR="00556679" w:rsidRPr="006A2A6A">
              <w:rPr>
                <w:rFonts w:ascii="Helvetica" w:hAnsi="Helvetica" w:cs="Tahoma"/>
                <w:i/>
                <w:sz w:val="24"/>
                <w:szCs w:val="24"/>
                <w:lang w:eastAsia="pl-PL"/>
              </w:rPr>
              <w:t>lub wiek w chwili przystąpienia do projektu</w:t>
            </w:r>
            <w:r w:rsidR="00556679" w:rsidRPr="006A2A6A">
              <w:rPr>
                <w:rStyle w:val="Odwoanieprzypisudolnego"/>
                <w:rFonts w:ascii="Helvetica" w:hAnsi="Helvetica" w:cs="Tahoma"/>
                <w:sz w:val="24"/>
                <w:szCs w:val="24"/>
                <w:lang w:eastAsia="pl-PL"/>
              </w:rPr>
              <w:footnoteReference w:id="1"/>
            </w:r>
          </w:p>
        </w:tc>
        <w:tc>
          <w:tcPr>
            <w:tcW w:w="6095" w:type="dxa"/>
          </w:tcPr>
          <w:p w:rsidR="008F3FA1" w:rsidRPr="006A2A6A" w:rsidRDefault="008F3FA1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</w:p>
        </w:tc>
      </w:tr>
      <w:tr w:rsidR="00556679" w:rsidRPr="006A2A6A" w:rsidTr="009E0441">
        <w:trPr>
          <w:trHeight w:val="251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556679" w:rsidRPr="006A2A6A" w:rsidRDefault="00556679" w:rsidP="006A2A6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Helvetica" w:hAnsi="Helvetica" w:cs="Tahoma"/>
                <w:b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b/>
                <w:sz w:val="24"/>
                <w:szCs w:val="24"/>
                <w:lang w:eastAsia="pl-PL"/>
              </w:rPr>
              <w:t>Płeć</w:t>
            </w:r>
          </w:p>
        </w:tc>
        <w:tc>
          <w:tcPr>
            <w:tcW w:w="6095" w:type="dxa"/>
            <w:shd w:val="clear" w:color="auto" w:fill="auto"/>
          </w:tcPr>
          <w:p w:rsidR="00556679" w:rsidRPr="006A2A6A" w:rsidRDefault="00556679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b/>
                <w:sz w:val="24"/>
                <w:szCs w:val="24"/>
                <w:shd w:val="clear" w:color="auto" w:fill="FFFFFF" w:themeFill="background1"/>
              </w:rPr>
              <w:t xml:space="preserve">□    </w:t>
            </w:r>
            <w:r w:rsidRPr="006A2A6A">
              <w:rPr>
                <w:rFonts w:ascii="Helvetica" w:hAnsi="Helvetica" w:cs="Tahoma"/>
                <w:sz w:val="24"/>
                <w:szCs w:val="24"/>
                <w:shd w:val="clear" w:color="auto" w:fill="FFFFFF" w:themeFill="background1"/>
                <w:lang w:eastAsia="pl-PL"/>
              </w:rPr>
              <w:t xml:space="preserve">Kobieta                                        </w:t>
            </w:r>
            <w:r w:rsidRPr="006A2A6A">
              <w:rPr>
                <w:rFonts w:ascii="Helvetica" w:hAnsi="Helvetica" w:cs="Tahoma"/>
                <w:b/>
                <w:sz w:val="24"/>
                <w:szCs w:val="24"/>
                <w:shd w:val="clear" w:color="auto" w:fill="FFFFFF" w:themeFill="background1"/>
              </w:rPr>
              <w:t xml:space="preserve">□    </w:t>
            </w: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Mężczyzna </w:t>
            </w:r>
          </w:p>
        </w:tc>
      </w:tr>
      <w:tr w:rsidR="00556679" w:rsidRPr="006A2A6A" w:rsidTr="006A2A6A">
        <w:trPr>
          <w:trHeight w:val="560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556679" w:rsidRPr="006A2A6A" w:rsidRDefault="00556679" w:rsidP="006A2A6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b/>
                <w:sz w:val="24"/>
                <w:szCs w:val="24"/>
                <w:lang w:eastAsia="pl-PL"/>
              </w:rPr>
              <w:t>Data rozpoczęcia udziału w projekcie</w:t>
            </w: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 (DD-MM-RRR) – </w:t>
            </w:r>
            <w:r w:rsidRPr="006A2A6A">
              <w:rPr>
                <w:rFonts w:ascii="Helvetica" w:hAnsi="Helvetica" w:cs="Tahoma"/>
                <w:i/>
                <w:sz w:val="24"/>
                <w:szCs w:val="24"/>
                <w:lang w:eastAsia="pl-PL"/>
              </w:rPr>
              <w:t>wypełnia realizator projektu</w:t>
            </w:r>
          </w:p>
        </w:tc>
        <w:tc>
          <w:tcPr>
            <w:tcW w:w="6095" w:type="dxa"/>
            <w:shd w:val="clear" w:color="auto" w:fill="auto"/>
          </w:tcPr>
          <w:p w:rsidR="00556679" w:rsidRPr="006A2A6A" w:rsidRDefault="00556679" w:rsidP="006A2A6A">
            <w:pPr>
              <w:spacing w:after="0"/>
              <w:jc w:val="center"/>
              <w:rPr>
                <w:rFonts w:ascii="Helvetica" w:hAnsi="Helvetica" w:cs="Tahoma"/>
                <w:b/>
                <w:sz w:val="24"/>
                <w:szCs w:val="24"/>
                <w:shd w:val="clear" w:color="auto" w:fill="E7E6E6"/>
              </w:rPr>
            </w:pPr>
          </w:p>
        </w:tc>
      </w:tr>
    </w:tbl>
    <w:p w:rsidR="009340C2" w:rsidRPr="006A2A6A" w:rsidRDefault="009340C2" w:rsidP="006A2A6A">
      <w:pPr>
        <w:rPr>
          <w:rFonts w:ascii="Helvetica" w:hAnsi="Helvetica" w:cs="Tahoma"/>
          <w:b/>
          <w:i/>
          <w:sz w:val="24"/>
          <w:szCs w:val="24"/>
        </w:rPr>
      </w:pPr>
      <w:r w:rsidRPr="006A2A6A">
        <w:rPr>
          <w:rFonts w:ascii="Helvetica" w:hAnsi="Helvetica" w:cs="Tahoma"/>
          <w:b/>
          <w:i/>
          <w:sz w:val="24"/>
          <w:szCs w:val="24"/>
        </w:rPr>
        <w:t xml:space="preserve">Oświadczam, że powyższe dane są zgodne z okazanym dokumentem tożsamości. </w:t>
      </w:r>
      <w:r w:rsidRPr="006A2A6A">
        <w:rPr>
          <w:rFonts w:ascii="Helvetica" w:hAnsi="Helvetica" w:cs="Tahoma"/>
          <w:sz w:val="24"/>
          <w:szCs w:val="24"/>
        </w:rPr>
        <w:t>…………………………………………………………………………………………………………</w:t>
      </w:r>
      <w:r w:rsidRPr="006A2A6A">
        <w:rPr>
          <w:rFonts w:ascii="Helvetica" w:hAnsi="Helvetica" w:cs="Tahoma"/>
          <w:i/>
          <w:sz w:val="24"/>
          <w:szCs w:val="24"/>
        </w:rPr>
        <w:t xml:space="preserve">(data i czytelny podpis osoby reprezentującej </w:t>
      </w:r>
      <w:r w:rsidRPr="006A2A6A">
        <w:rPr>
          <w:rFonts w:ascii="Helvetica" w:hAnsi="Helvetica" w:cs="Tahoma"/>
          <w:b/>
          <w:i/>
          <w:sz w:val="24"/>
          <w:szCs w:val="24"/>
        </w:rPr>
        <w:t>beneficjenta</w:t>
      </w:r>
      <w:r w:rsidRPr="006A2A6A">
        <w:rPr>
          <w:rFonts w:ascii="Helvetica" w:hAnsi="Helvetica" w:cs="Tahoma"/>
          <w:i/>
          <w:sz w:val="24"/>
          <w:szCs w:val="24"/>
        </w:rPr>
        <w:t xml:space="preserve"> projektu)</w:t>
      </w:r>
    </w:p>
    <w:p w:rsidR="009340C2" w:rsidRPr="006A2A6A" w:rsidRDefault="009340C2" w:rsidP="006A2A6A">
      <w:pPr>
        <w:spacing w:after="0"/>
        <w:jc w:val="both"/>
        <w:rPr>
          <w:rFonts w:ascii="Helvetica" w:hAnsi="Helvetica" w:cs="Tahoma"/>
          <w:sz w:val="24"/>
          <w:szCs w:val="24"/>
          <w:u w:val="single"/>
        </w:rPr>
      </w:pPr>
      <w:r w:rsidRPr="006A2A6A">
        <w:rPr>
          <w:rFonts w:ascii="Helvetica" w:hAnsi="Helvetica" w:cs="Tahoma"/>
          <w:sz w:val="24"/>
          <w:szCs w:val="24"/>
          <w:u w:val="single"/>
        </w:rPr>
        <w:t>Proszę o zaznaczenie informacji dotyczących Pana/Pani sytuacji w momencie rozpoczęcia udziału</w:t>
      </w:r>
      <w:r w:rsidRPr="006A2A6A">
        <w:rPr>
          <w:rFonts w:ascii="Helvetica" w:hAnsi="Helvetica" w:cs="Tahoma"/>
          <w:b/>
          <w:sz w:val="24"/>
          <w:szCs w:val="24"/>
          <w:u w:val="single"/>
        </w:rPr>
        <w:t xml:space="preserve"> w</w:t>
      </w:r>
      <w:r w:rsidR="002C2F1A" w:rsidRPr="006A2A6A">
        <w:rPr>
          <w:rFonts w:ascii="Helvetica" w:hAnsi="Helvetica" w:cs="Tahoma"/>
          <w:b/>
          <w:sz w:val="24"/>
          <w:szCs w:val="24"/>
          <w:u w:val="single"/>
        </w:rPr>
        <w:t> </w:t>
      </w:r>
      <w:r w:rsidRPr="006A2A6A">
        <w:rPr>
          <w:rFonts w:ascii="Helvetica" w:hAnsi="Helvetica" w:cs="Tahoma"/>
          <w:b/>
          <w:sz w:val="24"/>
          <w:szCs w:val="24"/>
          <w:u w:val="single"/>
        </w:rPr>
        <w:t>projekcie: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1"/>
        <w:gridCol w:w="2410"/>
        <w:gridCol w:w="2835"/>
      </w:tblGrid>
      <w:tr w:rsidR="00256D8A" w:rsidRPr="006A2A6A" w:rsidTr="006A2A6A">
        <w:trPr>
          <w:trHeight w:val="407"/>
          <w:jc w:val="center"/>
        </w:trPr>
        <w:tc>
          <w:tcPr>
            <w:tcW w:w="9776" w:type="dxa"/>
            <w:gridSpan w:val="3"/>
            <w:shd w:val="clear" w:color="auto" w:fill="D9D9D9" w:themeFill="background1" w:themeFillShade="D9"/>
            <w:vAlign w:val="center"/>
          </w:tcPr>
          <w:p w:rsidR="00256D8A" w:rsidRPr="006A2A6A" w:rsidRDefault="00256D8A" w:rsidP="006A2A6A">
            <w:pPr>
              <w:pStyle w:val="Akapitzlist"/>
              <w:numPr>
                <w:ilvl w:val="0"/>
                <w:numId w:val="16"/>
              </w:numPr>
              <w:spacing w:line="276" w:lineRule="auto"/>
              <w:ind w:left="454" w:hanging="425"/>
              <w:rPr>
                <w:rFonts w:ascii="Helvetica" w:hAnsi="Helvetica" w:cs="Tahoma"/>
                <w:b/>
                <w:lang w:eastAsia="pl-PL"/>
              </w:rPr>
            </w:pPr>
            <w:r w:rsidRPr="006A2A6A">
              <w:rPr>
                <w:rFonts w:ascii="Helvetica" w:hAnsi="Helvetica" w:cs="Tahoma"/>
                <w:b/>
                <w:lang w:eastAsia="pl-PL"/>
              </w:rPr>
              <w:t xml:space="preserve">KRYTERIA </w:t>
            </w:r>
            <w:r w:rsidR="009340C2" w:rsidRPr="006A2A6A">
              <w:rPr>
                <w:rFonts w:ascii="Helvetica" w:hAnsi="Helvetica" w:cs="Tahoma"/>
                <w:b/>
                <w:lang w:eastAsia="pl-PL"/>
              </w:rPr>
              <w:t>KWALIFIKOWALNOŚCI</w:t>
            </w:r>
          </w:p>
        </w:tc>
      </w:tr>
      <w:tr w:rsidR="00E34CA7" w:rsidRPr="006A2A6A" w:rsidTr="006A2A6A">
        <w:trPr>
          <w:trHeight w:val="312"/>
          <w:jc w:val="center"/>
        </w:trPr>
        <w:tc>
          <w:tcPr>
            <w:tcW w:w="4531" w:type="dxa"/>
            <w:vAlign w:val="center"/>
          </w:tcPr>
          <w:p w:rsidR="00E34CA7" w:rsidRPr="006A2A6A" w:rsidRDefault="00E34CA7" w:rsidP="006A2A6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Posiadam status studenta</w:t>
            </w:r>
            <w:r w:rsidR="00E83313"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/</w:t>
            </w:r>
            <w:r w:rsidR="0096027C"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studentki</w:t>
            </w: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 </w:t>
            </w:r>
            <w:r w:rsidR="00FD23BC"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PK</w:t>
            </w:r>
          </w:p>
        </w:tc>
        <w:tc>
          <w:tcPr>
            <w:tcW w:w="2410" w:type="dxa"/>
            <w:vAlign w:val="center"/>
          </w:tcPr>
          <w:p w:rsidR="00E34CA7" w:rsidRPr="006A2A6A" w:rsidRDefault="00E34CA7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Tak  </w:t>
            </w:r>
            <w:r w:rsidRPr="006A2A6A">
              <w:rPr>
                <w:rFonts w:ascii="Helvetica" w:hAnsi="Helvetica" w:cs="Tahoma"/>
                <w:b/>
                <w:sz w:val="24"/>
                <w:szCs w:val="24"/>
                <w:shd w:val="clear" w:color="auto" w:fill="FFFFFF" w:themeFill="background1"/>
              </w:rPr>
              <w:t>□</w:t>
            </w:r>
          </w:p>
        </w:tc>
        <w:tc>
          <w:tcPr>
            <w:tcW w:w="2835" w:type="dxa"/>
            <w:vAlign w:val="center"/>
          </w:tcPr>
          <w:p w:rsidR="00E34CA7" w:rsidRPr="006A2A6A" w:rsidRDefault="00E34CA7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Nie</w:t>
            </w:r>
            <w:r w:rsidRPr="006A2A6A">
              <w:rPr>
                <w:rFonts w:ascii="Helvetica" w:hAnsi="Helvetica" w:cs="Tahoma"/>
                <w:sz w:val="24"/>
                <w:szCs w:val="24"/>
                <w:shd w:val="clear" w:color="auto" w:fill="FFFFFF" w:themeFill="background1"/>
                <w:lang w:eastAsia="pl-PL"/>
              </w:rPr>
              <w:t xml:space="preserve"> </w:t>
            </w:r>
            <w:r w:rsidRPr="006A2A6A">
              <w:rPr>
                <w:rFonts w:ascii="Helvetica" w:hAnsi="Helvetica" w:cs="Tahoma"/>
                <w:b/>
                <w:sz w:val="24"/>
                <w:szCs w:val="24"/>
                <w:shd w:val="clear" w:color="auto" w:fill="FFFFFF" w:themeFill="background1"/>
              </w:rPr>
              <w:t>□</w:t>
            </w:r>
          </w:p>
        </w:tc>
      </w:tr>
      <w:tr w:rsidR="00256D8A" w:rsidRPr="006A2A6A" w:rsidTr="006A2A6A">
        <w:trPr>
          <w:trHeight w:val="320"/>
          <w:jc w:val="center"/>
        </w:trPr>
        <w:tc>
          <w:tcPr>
            <w:tcW w:w="4531" w:type="dxa"/>
            <w:vAlign w:val="center"/>
          </w:tcPr>
          <w:p w:rsidR="00256D8A" w:rsidRPr="006A2A6A" w:rsidRDefault="00E34CA7" w:rsidP="006A2A6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Wydział</w:t>
            </w:r>
            <w:r w:rsidR="00EC752C"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 / kierunek studiów</w:t>
            </w:r>
          </w:p>
        </w:tc>
        <w:tc>
          <w:tcPr>
            <w:tcW w:w="5245" w:type="dxa"/>
            <w:gridSpan w:val="2"/>
          </w:tcPr>
          <w:p w:rsidR="00256D8A" w:rsidRPr="006A2A6A" w:rsidRDefault="00256D8A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</w:p>
        </w:tc>
      </w:tr>
      <w:tr w:rsidR="00183D26" w:rsidRPr="006A2A6A" w:rsidTr="006A2A6A">
        <w:trPr>
          <w:trHeight w:val="281"/>
          <w:jc w:val="center"/>
        </w:trPr>
        <w:tc>
          <w:tcPr>
            <w:tcW w:w="4531" w:type="dxa"/>
            <w:vAlign w:val="center"/>
          </w:tcPr>
          <w:p w:rsidR="00183D26" w:rsidRPr="006A2A6A" w:rsidRDefault="00EC752C" w:rsidP="006A2A6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Stopień studiów/ tryb studiów/rok</w:t>
            </w:r>
          </w:p>
        </w:tc>
        <w:tc>
          <w:tcPr>
            <w:tcW w:w="5245" w:type="dxa"/>
            <w:gridSpan w:val="2"/>
            <w:vAlign w:val="center"/>
          </w:tcPr>
          <w:p w:rsidR="00183D26" w:rsidRPr="006A2A6A" w:rsidRDefault="00183D26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</w:p>
        </w:tc>
      </w:tr>
      <w:tr w:rsidR="0007336A" w:rsidRPr="006A2A6A" w:rsidTr="006A2A6A">
        <w:trPr>
          <w:trHeight w:val="211"/>
          <w:jc w:val="center"/>
        </w:trPr>
        <w:tc>
          <w:tcPr>
            <w:tcW w:w="4531" w:type="dxa"/>
            <w:vAlign w:val="center"/>
          </w:tcPr>
          <w:p w:rsidR="0007336A" w:rsidRPr="006A2A6A" w:rsidRDefault="00E34CA7" w:rsidP="006A2A6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Jestem osobą z niepełnosprawnością</w:t>
            </w:r>
          </w:p>
        </w:tc>
        <w:tc>
          <w:tcPr>
            <w:tcW w:w="2410" w:type="dxa"/>
            <w:vAlign w:val="center"/>
          </w:tcPr>
          <w:p w:rsidR="0007336A" w:rsidRPr="006A2A6A" w:rsidRDefault="0007336A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Tak</w:t>
            </w:r>
            <w:r w:rsidRPr="006A2A6A">
              <w:rPr>
                <w:rFonts w:ascii="Helvetica" w:hAnsi="Helvetica" w:cs="Tahoma"/>
                <w:sz w:val="24"/>
                <w:szCs w:val="24"/>
                <w:shd w:val="clear" w:color="auto" w:fill="FFFFFF" w:themeFill="background1"/>
                <w:lang w:eastAsia="pl-PL"/>
              </w:rPr>
              <w:t xml:space="preserve"> </w:t>
            </w:r>
            <w:r w:rsidRPr="006A2A6A">
              <w:rPr>
                <w:rFonts w:ascii="Helvetica" w:hAnsi="Helvetica" w:cs="Tahoma"/>
                <w:b/>
                <w:sz w:val="24"/>
                <w:szCs w:val="24"/>
                <w:shd w:val="clear" w:color="auto" w:fill="FFFFFF" w:themeFill="background1"/>
              </w:rPr>
              <w:t>□</w:t>
            </w:r>
          </w:p>
        </w:tc>
        <w:tc>
          <w:tcPr>
            <w:tcW w:w="2835" w:type="dxa"/>
            <w:vAlign w:val="center"/>
          </w:tcPr>
          <w:p w:rsidR="0007336A" w:rsidRPr="006A2A6A" w:rsidRDefault="0007336A" w:rsidP="006A2A6A">
            <w:pPr>
              <w:spacing w:after="0"/>
              <w:jc w:val="center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Nie </w:t>
            </w:r>
            <w:r w:rsidRPr="006A2A6A">
              <w:rPr>
                <w:rFonts w:ascii="Helvetica" w:hAnsi="Helvetica" w:cs="Tahoma"/>
                <w:b/>
                <w:sz w:val="24"/>
                <w:szCs w:val="24"/>
                <w:shd w:val="clear" w:color="auto" w:fill="FFFFFF" w:themeFill="background1"/>
              </w:rPr>
              <w:t>□</w:t>
            </w:r>
          </w:p>
        </w:tc>
      </w:tr>
      <w:tr w:rsidR="00EC752C" w:rsidRPr="006A2A6A" w:rsidTr="006A2A6A">
        <w:trPr>
          <w:trHeight w:val="1686"/>
          <w:jc w:val="center"/>
        </w:trPr>
        <w:tc>
          <w:tcPr>
            <w:tcW w:w="4531" w:type="dxa"/>
            <w:vAlign w:val="center"/>
          </w:tcPr>
          <w:p w:rsidR="00EC752C" w:rsidRPr="006A2A6A" w:rsidRDefault="00EC752C" w:rsidP="006A2A6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Specjalne potrzeby</w:t>
            </w:r>
            <w:r w:rsidR="00234878"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 wynikające z niepełnosprawności: </w:t>
            </w:r>
          </w:p>
        </w:tc>
        <w:tc>
          <w:tcPr>
            <w:tcW w:w="5245" w:type="dxa"/>
            <w:gridSpan w:val="2"/>
            <w:vAlign w:val="center"/>
          </w:tcPr>
          <w:p w:rsidR="009928B0" w:rsidRPr="006A2A6A" w:rsidRDefault="009928B0" w:rsidP="006A2A6A">
            <w:pPr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□ druk materiałów powiększoną czcionką </w:t>
            </w:r>
          </w:p>
          <w:p w:rsidR="00EC752C" w:rsidRPr="006A2A6A" w:rsidRDefault="009928B0" w:rsidP="006A2A6A">
            <w:pPr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□ zapewnienie tłumacza języka migowego</w:t>
            </w:r>
          </w:p>
          <w:p w:rsidR="009928B0" w:rsidRPr="006A2A6A" w:rsidRDefault="009928B0" w:rsidP="006A2A6A">
            <w:pPr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□ przestrzeń dostosowana do niepełnosprawności ruchowych</w:t>
            </w:r>
          </w:p>
          <w:p w:rsidR="009928B0" w:rsidRPr="006A2A6A" w:rsidRDefault="009928B0" w:rsidP="006A2A6A">
            <w:pPr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□ </w:t>
            </w:r>
            <w:r w:rsidR="00CE456C"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zapewnienie systemu wspomagającego słyszenie</w:t>
            </w:r>
          </w:p>
          <w:p w:rsidR="00CE456C" w:rsidRPr="006A2A6A" w:rsidRDefault="00CE456C" w:rsidP="006A2A6A">
            <w:pPr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□ Inne,</w:t>
            </w:r>
            <w:r w:rsid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 </w:t>
            </w: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jakie?..................................................</w:t>
            </w:r>
          </w:p>
          <w:p w:rsidR="00CE456C" w:rsidRPr="006A2A6A" w:rsidRDefault="00CE456C" w:rsidP="006A2A6A">
            <w:pPr>
              <w:spacing w:after="0"/>
              <w:rPr>
                <w:rFonts w:ascii="Helvetica" w:hAnsi="Helvetica" w:cs="Tahoma"/>
                <w:sz w:val="24"/>
                <w:szCs w:val="24"/>
                <w:lang w:eastAsia="pl-PL"/>
              </w:rPr>
            </w:pPr>
            <w:r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>□ brak</w:t>
            </w:r>
            <w:r w:rsidR="00477020" w:rsidRPr="006A2A6A">
              <w:rPr>
                <w:rFonts w:ascii="Helvetica" w:hAnsi="Helvetica" w:cs="Tahoma"/>
                <w:sz w:val="24"/>
                <w:szCs w:val="24"/>
                <w:lang w:eastAsia="pl-PL"/>
              </w:rPr>
              <w:t xml:space="preserve"> specjalnych potrzeb</w:t>
            </w:r>
          </w:p>
        </w:tc>
      </w:tr>
    </w:tbl>
    <w:p w:rsidR="006A2A6A" w:rsidRDefault="005E160C" w:rsidP="006A2A6A">
      <w:pPr>
        <w:tabs>
          <w:tab w:val="left" w:pos="900"/>
        </w:tabs>
        <w:spacing w:after="0"/>
        <w:jc w:val="both"/>
        <w:rPr>
          <w:rFonts w:ascii="Helvetica" w:hAnsi="Helvetica" w:cs="Tahoma"/>
          <w:sz w:val="24"/>
          <w:szCs w:val="24"/>
        </w:rPr>
      </w:pPr>
      <w:r w:rsidRPr="006A2A6A">
        <w:rPr>
          <w:rFonts w:ascii="Helvetica" w:hAnsi="Helvetica" w:cs="Tahoma"/>
          <w:sz w:val="24"/>
          <w:szCs w:val="24"/>
        </w:rPr>
        <w:t>*należy załączyć kopie orzeczenia o stopniu niepełnosprawności lub inny dokum</w:t>
      </w:r>
      <w:r w:rsidR="00474E52" w:rsidRPr="006A2A6A">
        <w:rPr>
          <w:rFonts w:ascii="Helvetica" w:hAnsi="Helvetica" w:cs="Tahoma"/>
          <w:sz w:val="24"/>
          <w:szCs w:val="24"/>
        </w:rPr>
        <w:t>ent potwierdzający stan zdrowia</w:t>
      </w:r>
      <w:r w:rsidR="006A2A6A">
        <w:rPr>
          <w:rFonts w:ascii="Helvetica" w:hAnsi="Helvetica" w:cs="Tahoma"/>
          <w:sz w:val="24"/>
          <w:szCs w:val="24"/>
        </w:rPr>
        <w:t>.</w:t>
      </w:r>
    </w:p>
    <w:p w:rsidR="006A2A6A" w:rsidRDefault="006A2A6A" w:rsidP="006A2A6A">
      <w:pPr>
        <w:tabs>
          <w:tab w:val="left" w:pos="900"/>
        </w:tabs>
        <w:spacing w:after="0"/>
        <w:jc w:val="both"/>
        <w:rPr>
          <w:rFonts w:ascii="Helvetica" w:hAnsi="Helvetica" w:cs="Tahoma"/>
          <w:sz w:val="24"/>
          <w:szCs w:val="24"/>
        </w:rPr>
      </w:pPr>
    </w:p>
    <w:p w:rsidR="006A2A6A" w:rsidRDefault="002C2F1A" w:rsidP="006A2A6A">
      <w:pPr>
        <w:jc w:val="both"/>
        <w:rPr>
          <w:rFonts w:ascii="Helvetica" w:hAnsi="Helvetica" w:cs="Tahoma"/>
          <w:sz w:val="24"/>
          <w:szCs w:val="24"/>
        </w:rPr>
      </w:pPr>
      <w:r w:rsidRPr="006A2A6A">
        <w:rPr>
          <w:rFonts w:ascii="Helvetica" w:hAnsi="Helvetica" w:cs="Tahoma"/>
          <w:sz w:val="24"/>
          <w:szCs w:val="24"/>
        </w:rPr>
        <w:t>Oświadczam, że wszystkie podane przeze mnie powyżej informacj</w:t>
      </w:r>
      <w:r w:rsidR="00474E52" w:rsidRPr="006A2A6A">
        <w:rPr>
          <w:rFonts w:ascii="Helvetica" w:hAnsi="Helvetica" w:cs="Tahoma"/>
          <w:sz w:val="24"/>
          <w:szCs w:val="24"/>
        </w:rPr>
        <w:t xml:space="preserve">e </w:t>
      </w:r>
      <w:r w:rsidRPr="006A2A6A">
        <w:rPr>
          <w:rFonts w:ascii="Helvetica" w:hAnsi="Helvetica" w:cs="Tahoma"/>
          <w:sz w:val="24"/>
          <w:szCs w:val="24"/>
        </w:rPr>
        <w:t xml:space="preserve">są prawdziwe </w:t>
      </w:r>
      <w:r w:rsidR="006A2A6A">
        <w:rPr>
          <w:rFonts w:ascii="Helvetica" w:hAnsi="Helvetica" w:cs="Tahoma"/>
          <w:sz w:val="24"/>
          <w:szCs w:val="24"/>
        </w:rPr>
        <w:br/>
      </w:r>
      <w:r w:rsidRPr="006A2A6A">
        <w:rPr>
          <w:rFonts w:ascii="Helvetica" w:hAnsi="Helvetica" w:cs="Tahoma"/>
          <w:sz w:val="24"/>
          <w:szCs w:val="24"/>
        </w:rPr>
        <w:t>i kompletne. Przyjmuję do wiadomości, że informacj</w:t>
      </w:r>
      <w:r w:rsidR="00474E52" w:rsidRPr="006A2A6A">
        <w:rPr>
          <w:rFonts w:ascii="Helvetica" w:hAnsi="Helvetica" w:cs="Tahoma"/>
          <w:sz w:val="24"/>
          <w:szCs w:val="24"/>
        </w:rPr>
        <w:t xml:space="preserve">e </w:t>
      </w:r>
      <w:r w:rsidRPr="006A2A6A">
        <w:rPr>
          <w:rFonts w:ascii="Helvetica" w:hAnsi="Helvetica" w:cs="Tahoma"/>
          <w:sz w:val="24"/>
          <w:szCs w:val="24"/>
        </w:rPr>
        <w:t>mogą podlegać weryfikacji przez upoważnione instytucj</w:t>
      </w:r>
      <w:r w:rsidR="00474E52" w:rsidRPr="006A2A6A">
        <w:rPr>
          <w:rFonts w:ascii="Helvetica" w:hAnsi="Helvetica" w:cs="Tahoma"/>
          <w:sz w:val="24"/>
          <w:szCs w:val="24"/>
        </w:rPr>
        <w:t xml:space="preserve">e </w:t>
      </w:r>
      <w:r w:rsidRPr="006A2A6A">
        <w:rPr>
          <w:rFonts w:ascii="Helvetica" w:hAnsi="Helvetica" w:cs="Tahoma"/>
          <w:sz w:val="24"/>
          <w:szCs w:val="24"/>
        </w:rPr>
        <w:t xml:space="preserve">(np. urzędy kontroli skarbowej) na podstawie krajowych rejestrów (np. rejestr ZUS, rejestr PUP) pod względem ich zgodności z prawdą. </w:t>
      </w:r>
    </w:p>
    <w:p w:rsidR="002C2F1A" w:rsidRPr="006A2A6A" w:rsidRDefault="002C2F1A" w:rsidP="006A2A6A">
      <w:pPr>
        <w:tabs>
          <w:tab w:val="left" w:pos="900"/>
        </w:tabs>
        <w:spacing w:after="0"/>
        <w:jc w:val="both"/>
        <w:rPr>
          <w:rFonts w:ascii="Helvetica" w:hAnsi="Helvetica" w:cs="Tahoma"/>
          <w:sz w:val="24"/>
          <w:szCs w:val="24"/>
        </w:rPr>
      </w:pPr>
      <w:r w:rsidRPr="006A2A6A">
        <w:rPr>
          <w:rFonts w:ascii="Helvetica" w:hAnsi="Helvetica" w:cs="Tahoma"/>
          <w:sz w:val="24"/>
          <w:szCs w:val="24"/>
        </w:rPr>
        <w:t>………………</w:t>
      </w:r>
      <w:r w:rsidR="006A2A6A">
        <w:rPr>
          <w:rFonts w:ascii="Helvetica" w:hAnsi="Helvetica" w:cs="Tahoma"/>
          <w:sz w:val="24"/>
          <w:szCs w:val="24"/>
        </w:rPr>
        <w:t>………….……</w:t>
      </w:r>
      <w:r w:rsidRPr="006A2A6A">
        <w:rPr>
          <w:rFonts w:ascii="Helvetica" w:hAnsi="Helvetica" w:cs="Tahoma"/>
          <w:sz w:val="24"/>
          <w:szCs w:val="24"/>
        </w:rPr>
        <w:tab/>
      </w:r>
      <w:r w:rsidRPr="006A2A6A">
        <w:rPr>
          <w:rFonts w:ascii="Helvetica" w:hAnsi="Helvetica" w:cs="Tahoma"/>
          <w:sz w:val="24"/>
          <w:szCs w:val="24"/>
        </w:rPr>
        <w:tab/>
      </w:r>
      <w:r w:rsidRPr="006A2A6A">
        <w:rPr>
          <w:rFonts w:ascii="Helvetica" w:hAnsi="Helvetica" w:cs="Tahoma"/>
          <w:sz w:val="24"/>
          <w:szCs w:val="24"/>
        </w:rPr>
        <w:tab/>
      </w:r>
      <w:r w:rsidRPr="006A2A6A">
        <w:rPr>
          <w:rFonts w:ascii="Helvetica" w:hAnsi="Helvetica" w:cs="Tahoma"/>
          <w:sz w:val="24"/>
          <w:szCs w:val="24"/>
        </w:rPr>
        <w:tab/>
        <w:t>………</w:t>
      </w:r>
      <w:r w:rsidR="006A2A6A">
        <w:rPr>
          <w:rFonts w:ascii="Helvetica" w:hAnsi="Helvetica" w:cs="Tahoma"/>
          <w:sz w:val="24"/>
          <w:szCs w:val="24"/>
        </w:rPr>
        <w:t>…..</w:t>
      </w:r>
      <w:r w:rsidRPr="006A2A6A">
        <w:rPr>
          <w:rFonts w:ascii="Helvetica" w:hAnsi="Helvetica" w:cs="Tahoma"/>
          <w:sz w:val="24"/>
          <w:szCs w:val="24"/>
        </w:rPr>
        <w:t>…………</w:t>
      </w:r>
      <w:r w:rsidR="006A2A6A">
        <w:rPr>
          <w:rFonts w:ascii="Helvetica" w:hAnsi="Helvetica" w:cs="Tahoma"/>
          <w:sz w:val="24"/>
          <w:szCs w:val="24"/>
        </w:rPr>
        <w:t>……</w:t>
      </w:r>
      <w:r w:rsidRPr="006A2A6A">
        <w:rPr>
          <w:rFonts w:ascii="Helvetica" w:hAnsi="Helvetica" w:cs="Tahoma"/>
          <w:sz w:val="24"/>
          <w:szCs w:val="24"/>
        </w:rPr>
        <w:t>…………</w:t>
      </w:r>
    </w:p>
    <w:p w:rsidR="005E160C" w:rsidRDefault="002C2F1A" w:rsidP="006A2A6A">
      <w:pPr>
        <w:tabs>
          <w:tab w:val="left" w:pos="900"/>
        </w:tabs>
        <w:spacing w:after="0"/>
        <w:jc w:val="both"/>
        <w:rPr>
          <w:rFonts w:ascii="Helvetica" w:hAnsi="Helvetica" w:cs="Tahoma"/>
          <w:i/>
          <w:sz w:val="24"/>
          <w:szCs w:val="24"/>
        </w:rPr>
      </w:pPr>
      <w:r w:rsidRPr="006A2A6A">
        <w:rPr>
          <w:rFonts w:ascii="Helvetica" w:hAnsi="Helvetica" w:cs="Tahoma"/>
          <w:i/>
          <w:sz w:val="24"/>
          <w:szCs w:val="24"/>
        </w:rPr>
        <w:t>MIEJSCOWOŚĆ I DATA</w:t>
      </w:r>
      <w:r w:rsidRPr="006A2A6A">
        <w:rPr>
          <w:rFonts w:ascii="Helvetica" w:hAnsi="Helvetica" w:cs="Tahoma"/>
          <w:i/>
          <w:sz w:val="24"/>
          <w:szCs w:val="24"/>
        </w:rPr>
        <w:tab/>
      </w:r>
      <w:r w:rsidRPr="006A2A6A">
        <w:rPr>
          <w:rFonts w:ascii="Helvetica" w:hAnsi="Helvetica" w:cs="Tahoma"/>
          <w:i/>
          <w:sz w:val="24"/>
          <w:szCs w:val="24"/>
        </w:rPr>
        <w:tab/>
      </w:r>
      <w:r w:rsidRPr="006A2A6A">
        <w:rPr>
          <w:rFonts w:ascii="Helvetica" w:hAnsi="Helvetica" w:cs="Tahoma"/>
          <w:i/>
          <w:sz w:val="24"/>
          <w:szCs w:val="24"/>
        </w:rPr>
        <w:tab/>
      </w:r>
      <w:r w:rsidRPr="006A2A6A">
        <w:rPr>
          <w:rFonts w:ascii="Helvetica" w:hAnsi="Helvetica" w:cs="Tahoma"/>
          <w:i/>
          <w:sz w:val="24"/>
          <w:szCs w:val="24"/>
        </w:rPr>
        <w:tab/>
      </w:r>
      <w:r w:rsidRPr="006A2A6A">
        <w:rPr>
          <w:rFonts w:ascii="Helvetica" w:hAnsi="Helvetica" w:cs="Tahoma"/>
          <w:i/>
          <w:sz w:val="24"/>
          <w:szCs w:val="24"/>
        </w:rPr>
        <w:tab/>
        <w:t xml:space="preserve">CZYTELNY PODPIS </w:t>
      </w:r>
    </w:p>
    <w:p w:rsidR="006A2A6A" w:rsidRPr="009E0441" w:rsidRDefault="006A2A6A" w:rsidP="009E0441">
      <w:pPr>
        <w:tabs>
          <w:tab w:val="left" w:pos="900"/>
        </w:tabs>
        <w:spacing w:after="0"/>
        <w:jc w:val="both"/>
        <w:rPr>
          <w:rFonts w:ascii="Helvetica" w:hAnsi="Helvetica" w:cs="Tahoma"/>
          <w:i/>
          <w:sz w:val="24"/>
          <w:szCs w:val="24"/>
        </w:rPr>
      </w:pPr>
      <w:r>
        <w:rPr>
          <w:rFonts w:ascii="Helvetica" w:hAnsi="Helvetica" w:cs="Tahoma"/>
          <w:i/>
          <w:sz w:val="24"/>
          <w:szCs w:val="24"/>
        </w:rPr>
        <w:tab/>
      </w:r>
      <w:r>
        <w:rPr>
          <w:rFonts w:ascii="Helvetica" w:hAnsi="Helvetica" w:cs="Tahoma"/>
          <w:i/>
          <w:sz w:val="24"/>
          <w:szCs w:val="24"/>
        </w:rPr>
        <w:tab/>
      </w:r>
      <w:r>
        <w:rPr>
          <w:rFonts w:ascii="Helvetica" w:hAnsi="Helvetica" w:cs="Tahoma"/>
          <w:i/>
          <w:sz w:val="24"/>
          <w:szCs w:val="24"/>
        </w:rPr>
        <w:tab/>
      </w:r>
      <w:r>
        <w:rPr>
          <w:rFonts w:ascii="Helvetica" w:hAnsi="Helvetica" w:cs="Tahoma"/>
          <w:i/>
          <w:sz w:val="24"/>
          <w:szCs w:val="24"/>
        </w:rPr>
        <w:tab/>
      </w:r>
      <w:r>
        <w:rPr>
          <w:rFonts w:ascii="Helvetica" w:hAnsi="Helvetica" w:cs="Tahoma"/>
          <w:i/>
          <w:sz w:val="24"/>
          <w:szCs w:val="24"/>
        </w:rPr>
        <w:tab/>
      </w:r>
      <w:r>
        <w:rPr>
          <w:rFonts w:ascii="Helvetica" w:hAnsi="Helvetica" w:cs="Tahoma"/>
          <w:i/>
          <w:sz w:val="24"/>
          <w:szCs w:val="24"/>
        </w:rPr>
        <w:tab/>
      </w:r>
      <w:r>
        <w:rPr>
          <w:rFonts w:ascii="Helvetica" w:hAnsi="Helvetica" w:cs="Tahoma"/>
          <w:i/>
          <w:sz w:val="24"/>
          <w:szCs w:val="24"/>
        </w:rPr>
        <w:tab/>
      </w:r>
      <w:r>
        <w:rPr>
          <w:rFonts w:ascii="Helvetica" w:hAnsi="Helvetica" w:cs="Tahoma"/>
          <w:i/>
          <w:sz w:val="24"/>
          <w:szCs w:val="24"/>
        </w:rPr>
        <w:tab/>
      </w:r>
      <w:r w:rsidRPr="006A2A6A">
        <w:rPr>
          <w:rFonts w:ascii="Helvetica" w:hAnsi="Helvetica" w:cs="Tahoma"/>
          <w:i/>
          <w:sz w:val="24"/>
          <w:szCs w:val="24"/>
        </w:rPr>
        <w:t>UCZESTNIKA PROJEK</w:t>
      </w:r>
    </w:p>
    <w:p w:rsidR="006A2A6A" w:rsidRDefault="006A2A6A" w:rsidP="00A177FA">
      <w:pPr>
        <w:pStyle w:val="Bezodstpw"/>
        <w:jc w:val="center"/>
        <w:rPr>
          <w:rFonts w:ascii="Helvetica" w:hAnsi="Helvetica" w:cs="Tahoma"/>
          <w:b/>
          <w:sz w:val="24"/>
          <w:szCs w:val="24"/>
        </w:rPr>
      </w:pPr>
    </w:p>
    <w:p w:rsidR="006A2A6A" w:rsidRDefault="006A2A6A" w:rsidP="00C349C9">
      <w:pPr>
        <w:pStyle w:val="Bezodstpw"/>
        <w:rPr>
          <w:rFonts w:ascii="Helvetica" w:hAnsi="Helvetica" w:cs="Tahoma"/>
          <w:b/>
          <w:sz w:val="24"/>
          <w:szCs w:val="24"/>
        </w:rPr>
      </w:pPr>
      <w:bookmarkStart w:id="0" w:name="_GoBack"/>
      <w:bookmarkEnd w:id="0"/>
    </w:p>
    <w:p w:rsidR="006A2A6A" w:rsidRDefault="006A2A6A" w:rsidP="00A177FA">
      <w:pPr>
        <w:pStyle w:val="Bezodstpw"/>
        <w:jc w:val="center"/>
        <w:rPr>
          <w:rFonts w:ascii="Helvetica" w:hAnsi="Helvetica" w:cs="Tahoma"/>
          <w:b/>
          <w:sz w:val="24"/>
          <w:szCs w:val="24"/>
        </w:rPr>
      </w:pPr>
    </w:p>
    <w:p w:rsidR="00A177FA" w:rsidRPr="006A2A6A" w:rsidRDefault="00A177FA" w:rsidP="00A177FA">
      <w:pPr>
        <w:pStyle w:val="Bezodstpw"/>
        <w:jc w:val="center"/>
        <w:rPr>
          <w:rFonts w:ascii="Helvetica" w:hAnsi="Helvetica" w:cs="Tahoma"/>
          <w:b/>
          <w:sz w:val="24"/>
          <w:szCs w:val="24"/>
        </w:rPr>
      </w:pPr>
      <w:r w:rsidRPr="006A2A6A">
        <w:rPr>
          <w:rFonts w:ascii="Helvetica" w:hAnsi="Helvetica" w:cs="Tahoma"/>
          <w:b/>
          <w:sz w:val="24"/>
          <w:szCs w:val="24"/>
        </w:rPr>
        <w:t xml:space="preserve">DEKLARACJA UCZESTNICTWA </w:t>
      </w:r>
    </w:p>
    <w:p w:rsidR="00A177FA" w:rsidRPr="006A2A6A" w:rsidRDefault="00A177FA" w:rsidP="00A177FA">
      <w:pPr>
        <w:pStyle w:val="Nagwek"/>
        <w:jc w:val="center"/>
        <w:rPr>
          <w:rFonts w:ascii="Helvetica" w:hAnsi="Helvetica" w:cs="Tahoma"/>
          <w:b/>
          <w:sz w:val="24"/>
          <w:szCs w:val="24"/>
        </w:rPr>
      </w:pPr>
    </w:p>
    <w:p w:rsidR="00A177FA" w:rsidRPr="006A2A6A" w:rsidRDefault="00A177FA" w:rsidP="00A177FA">
      <w:pPr>
        <w:pStyle w:val="Nagwek"/>
        <w:jc w:val="center"/>
        <w:rPr>
          <w:rFonts w:ascii="Helvetica" w:hAnsi="Helvetica" w:cs="Tahoma"/>
          <w:b/>
          <w:bCs/>
          <w:sz w:val="24"/>
          <w:szCs w:val="24"/>
        </w:rPr>
      </w:pPr>
    </w:p>
    <w:p w:rsidR="00A177FA" w:rsidRPr="006A2A6A" w:rsidRDefault="00A177FA" w:rsidP="00A177FA">
      <w:pPr>
        <w:pStyle w:val="Nagwek"/>
        <w:jc w:val="center"/>
        <w:rPr>
          <w:rFonts w:ascii="Helvetica" w:hAnsi="Helvetica" w:cs="Tahoma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891345" w:rsidRPr="006A2A6A" w:rsidTr="001E08F4">
        <w:trPr>
          <w:trHeight w:val="334"/>
        </w:trPr>
        <w:tc>
          <w:tcPr>
            <w:tcW w:w="2376" w:type="dxa"/>
            <w:vMerge w:val="restart"/>
          </w:tcPr>
          <w:p w:rsidR="00891345" w:rsidRPr="006A2A6A" w:rsidRDefault="00891345" w:rsidP="00A279F5">
            <w:pPr>
              <w:jc w:val="right"/>
              <w:rPr>
                <w:rFonts w:ascii="Helvetica" w:hAnsi="Helvetica" w:cs="Tahoma"/>
                <w:sz w:val="24"/>
                <w:szCs w:val="24"/>
              </w:rPr>
            </w:pPr>
            <w:r w:rsidRPr="006A2A6A">
              <w:rPr>
                <w:rFonts w:ascii="Helvetica" w:hAnsi="Helvetica" w:cs="Tahoma"/>
                <w:sz w:val="24"/>
                <w:szCs w:val="24"/>
              </w:rPr>
              <w:t>Ja, niżej podpisana/y</w:t>
            </w:r>
          </w:p>
        </w:tc>
        <w:tc>
          <w:tcPr>
            <w:tcW w:w="6836" w:type="dxa"/>
            <w:tcBorders>
              <w:bottom w:val="dashed" w:sz="4" w:space="0" w:color="auto"/>
            </w:tcBorders>
          </w:tcPr>
          <w:p w:rsidR="00891345" w:rsidRPr="006A2A6A" w:rsidRDefault="00891345" w:rsidP="00A279F5">
            <w:pPr>
              <w:jc w:val="both"/>
              <w:rPr>
                <w:rFonts w:ascii="Helvetica" w:hAnsi="Helvetica" w:cs="Tahoma"/>
                <w:sz w:val="24"/>
                <w:szCs w:val="24"/>
              </w:rPr>
            </w:pPr>
          </w:p>
        </w:tc>
      </w:tr>
      <w:tr w:rsidR="00891345" w:rsidRPr="006A2A6A" w:rsidTr="007A1B6E">
        <w:trPr>
          <w:trHeight w:val="334"/>
        </w:trPr>
        <w:tc>
          <w:tcPr>
            <w:tcW w:w="2376" w:type="dxa"/>
            <w:vMerge/>
          </w:tcPr>
          <w:p w:rsidR="00891345" w:rsidRPr="006A2A6A" w:rsidRDefault="00891345" w:rsidP="00A279F5">
            <w:pPr>
              <w:jc w:val="right"/>
              <w:rPr>
                <w:rFonts w:ascii="Helvetica" w:hAnsi="Helvetica" w:cs="Tahoma"/>
                <w:sz w:val="24"/>
                <w:szCs w:val="24"/>
              </w:rPr>
            </w:pPr>
          </w:p>
        </w:tc>
        <w:tc>
          <w:tcPr>
            <w:tcW w:w="6836" w:type="dxa"/>
            <w:tcBorders>
              <w:top w:val="dashed" w:sz="4" w:space="0" w:color="auto"/>
            </w:tcBorders>
          </w:tcPr>
          <w:p w:rsidR="00891345" w:rsidRPr="006A2A6A" w:rsidRDefault="00891345" w:rsidP="00891345">
            <w:pPr>
              <w:jc w:val="center"/>
              <w:rPr>
                <w:rFonts w:ascii="Helvetica" w:hAnsi="Helvetica" w:cs="Tahoma"/>
                <w:sz w:val="24"/>
                <w:szCs w:val="24"/>
              </w:rPr>
            </w:pPr>
            <w:r w:rsidRPr="006A2A6A">
              <w:rPr>
                <w:rFonts w:ascii="Helvetica" w:hAnsi="Helvetica" w:cs="Tahoma"/>
                <w:i/>
                <w:sz w:val="24"/>
                <w:szCs w:val="24"/>
              </w:rPr>
              <w:t>(imię i nazwisko)</w:t>
            </w:r>
          </w:p>
        </w:tc>
      </w:tr>
      <w:tr w:rsidR="00891345" w:rsidRPr="006A2A6A" w:rsidTr="00B72E2C">
        <w:trPr>
          <w:trHeight w:val="334"/>
        </w:trPr>
        <w:tc>
          <w:tcPr>
            <w:tcW w:w="2376" w:type="dxa"/>
            <w:vMerge w:val="restart"/>
          </w:tcPr>
          <w:p w:rsidR="00891345" w:rsidRPr="006A2A6A" w:rsidRDefault="00891345" w:rsidP="00A279F5">
            <w:pPr>
              <w:jc w:val="right"/>
              <w:rPr>
                <w:rFonts w:ascii="Helvetica" w:hAnsi="Helvetica" w:cs="Tahoma"/>
                <w:sz w:val="24"/>
                <w:szCs w:val="24"/>
              </w:rPr>
            </w:pPr>
            <w:r w:rsidRPr="006A2A6A">
              <w:rPr>
                <w:rFonts w:ascii="Helvetica" w:hAnsi="Helvetica" w:cs="Tahoma"/>
                <w:sz w:val="24"/>
                <w:szCs w:val="24"/>
              </w:rPr>
              <w:t>zamieszkała/y</w:t>
            </w:r>
          </w:p>
        </w:tc>
        <w:tc>
          <w:tcPr>
            <w:tcW w:w="6836" w:type="dxa"/>
            <w:tcBorders>
              <w:bottom w:val="dashed" w:sz="4" w:space="0" w:color="auto"/>
            </w:tcBorders>
          </w:tcPr>
          <w:p w:rsidR="00891345" w:rsidRPr="006A2A6A" w:rsidRDefault="00891345" w:rsidP="00A279F5">
            <w:pPr>
              <w:jc w:val="both"/>
              <w:rPr>
                <w:rFonts w:ascii="Helvetica" w:hAnsi="Helvetica" w:cs="Tahoma"/>
                <w:sz w:val="24"/>
                <w:szCs w:val="24"/>
              </w:rPr>
            </w:pPr>
          </w:p>
        </w:tc>
      </w:tr>
      <w:tr w:rsidR="00891345" w:rsidRPr="006A2A6A" w:rsidTr="003D2261">
        <w:trPr>
          <w:trHeight w:val="334"/>
        </w:trPr>
        <w:tc>
          <w:tcPr>
            <w:tcW w:w="2376" w:type="dxa"/>
            <w:vMerge/>
          </w:tcPr>
          <w:p w:rsidR="00891345" w:rsidRPr="006A2A6A" w:rsidRDefault="00891345" w:rsidP="00A279F5">
            <w:pPr>
              <w:jc w:val="right"/>
              <w:rPr>
                <w:rFonts w:ascii="Helvetica" w:hAnsi="Helvetica" w:cs="Tahoma"/>
                <w:sz w:val="24"/>
                <w:szCs w:val="24"/>
              </w:rPr>
            </w:pPr>
          </w:p>
        </w:tc>
        <w:tc>
          <w:tcPr>
            <w:tcW w:w="6836" w:type="dxa"/>
            <w:tcBorders>
              <w:top w:val="dashed" w:sz="4" w:space="0" w:color="auto"/>
            </w:tcBorders>
          </w:tcPr>
          <w:p w:rsidR="00891345" w:rsidRPr="006A2A6A" w:rsidRDefault="00891345" w:rsidP="00891345">
            <w:pPr>
              <w:jc w:val="center"/>
              <w:rPr>
                <w:rFonts w:ascii="Helvetica" w:hAnsi="Helvetica" w:cs="Tahoma"/>
                <w:sz w:val="24"/>
                <w:szCs w:val="24"/>
              </w:rPr>
            </w:pPr>
            <w:r w:rsidRPr="006A2A6A">
              <w:rPr>
                <w:rFonts w:ascii="Helvetica" w:hAnsi="Helvetica" w:cs="Tahoma"/>
                <w:i/>
                <w:sz w:val="24"/>
                <w:szCs w:val="24"/>
              </w:rPr>
              <w:t>(adres zamieszkania)</w:t>
            </w:r>
          </w:p>
        </w:tc>
      </w:tr>
      <w:tr w:rsidR="00891345" w:rsidRPr="006A2A6A" w:rsidTr="00F61334">
        <w:trPr>
          <w:trHeight w:val="334"/>
        </w:trPr>
        <w:tc>
          <w:tcPr>
            <w:tcW w:w="2376" w:type="dxa"/>
          </w:tcPr>
          <w:p w:rsidR="00891345" w:rsidRPr="006A2A6A" w:rsidRDefault="00891345" w:rsidP="00A279F5">
            <w:pPr>
              <w:jc w:val="right"/>
              <w:rPr>
                <w:rFonts w:ascii="Helvetica" w:hAnsi="Helvetica" w:cs="Tahoma"/>
                <w:sz w:val="24"/>
                <w:szCs w:val="24"/>
              </w:rPr>
            </w:pPr>
          </w:p>
        </w:tc>
        <w:tc>
          <w:tcPr>
            <w:tcW w:w="6836" w:type="dxa"/>
            <w:tcBorders>
              <w:bottom w:val="dashed" w:sz="4" w:space="0" w:color="auto"/>
            </w:tcBorders>
          </w:tcPr>
          <w:p w:rsidR="00891345" w:rsidRPr="006A2A6A" w:rsidRDefault="00891345" w:rsidP="00A279F5">
            <w:pPr>
              <w:jc w:val="both"/>
              <w:rPr>
                <w:rFonts w:ascii="Helvetica" w:hAnsi="Helvetica" w:cs="Tahoma"/>
                <w:sz w:val="24"/>
                <w:szCs w:val="24"/>
              </w:rPr>
            </w:pPr>
          </w:p>
        </w:tc>
      </w:tr>
      <w:tr w:rsidR="00891345" w:rsidRPr="006A2A6A" w:rsidTr="00171C7C">
        <w:trPr>
          <w:trHeight w:val="334"/>
        </w:trPr>
        <w:tc>
          <w:tcPr>
            <w:tcW w:w="2376" w:type="dxa"/>
          </w:tcPr>
          <w:p w:rsidR="00891345" w:rsidRPr="006A2A6A" w:rsidRDefault="00891345" w:rsidP="00A279F5">
            <w:pPr>
              <w:jc w:val="both"/>
              <w:rPr>
                <w:rFonts w:ascii="Helvetica" w:hAnsi="Helvetica" w:cs="Tahoma"/>
                <w:sz w:val="24"/>
                <w:szCs w:val="24"/>
              </w:rPr>
            </w:pPr>
          </w:p>
        </w:tc>
        <w:tc>
          <w:tcPr>
            <w:tcW w:w="6836" w:type="dxa"/>
            <w:tcBorders>
              <w:top w:val="dashed" w:sz="4" w:space="0" w:color="auto"/>
            </w:tcBorders>
          </w:tcPr>
          <w:p w:rsidR="00891345" w:rsidRPr="006A2A6A" w:rsidRDefault="00891345" w:rsidP="00A279F5">
            <w:pPr>
              <w:jc w:val="both"/>
              <w:rPr>
                <w:rFonts w:ascii="Helvetica" w:hAnsi="Helvetica" w:cs="Tahoma"/>
                <w:sz w:val="24"/>
                <w:szCs w:val="24"/>
              </w:rPr>
            </w:pPr>
          </w:p>
        </w:tc>
      </w:tr>
    </w:tbl>
    <w:p w:rsidR="00A177FA" w:rsidRPr="006A2A6A" w:rsidRDefault="00A177FA" w:rsidP="00A177FA">
      <w:pPr>
        <w:tabs>
          <w:tab w:val="left" w:pos="900"/>
        </w:tabs>
        <w:jc w:val="both"/>
        <w:rPr>
          <w:rFonts w:ascii="Helvetica" w:hAnsi="Helvetica" w:cs="Tahoma"/>
          <w:sz w:val="24"/>
          <w:szCs w:val="24"/>
        </w:rPr>
      </w:pPr>
      <w:r w:rsidRPr="006A2A6A">
        <w:rPr>
          <w:rFonts w:ascii="Helvetica" w:hAnsi="Helvetica" w:cs="Tahoma"/>
          <w:b/>
          <w:sz w:val="24"/>
          <w:szCs w:val="24"/>
        </w:rPr>
        <w:t>deklaruję udział</w:t>
      </w:r>
      <w:r w:rsidRPr="006A2A6A">
        <w:rPr>
          <w:rFonts w:ascii="Helvetica" w:hAnsi="Helvetica" w:cs="Tahoma"/>
          <w:sz w:val="24"/>
          <w:szCs w:val="24"/>
        </w:rPr>
        <w:t xml:space="preserve"> w projekcie „</w:t>
      </w:r>
      <w:r w:rsidR="00131AF4" w:rsidRPr="006A2A6A">
        <w:rPr>
          <w:rFonts w:ascii="Helvetica" w:hAnsi="Helvetica" w:cs="Tahoma"/>
          <w:sz w:val="24"/>
          <w:szCs w:val="24"/>
        </w:rPr>
        <w:t>Politechnika Koszalińska kształci kadry dla transformacji energetycznej</w:t>
      </w:r>
      <w:r w:rsidR="00C676DA" w:rsidRPr="006A2A6A">
        <w:rPr>
          <w:rFonts w:ascii="Helvetica" w:hAnsi="Helvetica" w:cs="Tahoma"/>
          <w:sz w:val="24"/>
          <w:szCs w:val="24"/>
        </w:rPr>
        <w:t xml:space="preserve">” </w:t>
      </w:r>
      <w:r w:rsidRPr="006A2A6A">
        <w:rPr>
          <w:rFonts w:ascii="Helvetica" w:hAnsi="Helvetica" w:cs="Tahoma"/>
          <w:sz w:val="24"/>
          <w:szCs w:val="24"/>
        </w:rPr>
        <w:t>realizowanym przez Politechnikę Koszalińską</w:t>
      </w:r>
      <w:r w:rsidR="007407E0" w:rsidRPr="006A2A6A">
        <w:rPr>
          <w:rFonts w:ascii="Helvetica" w:hAnsi="Helvetica" w:cs="Tahoma"/>
          <w:sz w:val="24"/>
          <w:szCs w:val="24"/>
        </w:rPr>
        <w:t xml:space="preserve"> </w:t>
      </w:r>
      <w:r w:rsidRPr="006A2A6A">
        <w:rPr>
          <w:rFonts w:ascii="Helvetica" w:hAnsi="Helvetica" w:cs="Tahoma"/>
          <w:sz w:val="24"/>
          <w:szCs w:val="24"/>
        </w:rPr>
        <w:t>ze środków Unii Europejskiej w ramach Europejskiego Funduszu Społecznego</w:t>
      </w:r>
      <w:r w:rsidR="00131AF4" w:rsidRPr="006A2A6A">
        <w:rPr>
          <w:rFonts w:ascii="Helvetica" w:hAnsi="Helvetica" w:cs="Tahoma"/>
          <w:sz w:val="24"/>
          <w:szCs w:val="24"/>
        </w:rPr>
        <w:t xml:space="preserve"> Plus</w:t>
      </w:r>
      <w:r w:rsidRPr="006A2A6A">
        <w:rPr>
          <w:rFonts w:ascii="Helvetica" w:hAnsi="Helvetica" w:cs="Tahoma"/>
          <w:sz w:val="24"/>
          <w:szCs w:val="24"/>
        </w:rPr>
        <w:t xml:space="preserve"> (Program: </w:t>
      </w:r>
      <w:r w:rsidR="00131AF4" w:rsidRPr="006A2A6A">
        <w:rPr>
          <w:rFonts w:ascii="Helvetica" w:hAnsi="Helvetica" w:cs="Tahoma"/>
          <w:sz w:val="24"/>
          <w:szCs w:val="24"/>
        </w:rPr>
        <w:t>Fundusze Europejskie dla Rozwoju Społecznego)</w:t>
      </w:r>
      <w:r w:rsidRPr="006A2A6A">
        <w:rPr>
          <w:rFonts w:ascii="Helvetica" w:hAnsi="Helvetica" w:cs="Tahoma"/>
          <w:sz w:val="24"/>
          <w:szCs w:val="24"/>
        </w:rPr>
        <w:t>:</w:t>
      </w:r>
      <w:r w:rsidR="00131AF4" w:rsidRPr="006A2A6A">
        <w:rPr>
          <w:rFonts w:ascii="Helvetica" w:hAnsi="Helvetica" w:cs="Tahoma"/>
          <w:sz w:val="24"/>
          <w:szCs w:val="24"/>
        </w:rPr>
        <w:t xml:space="preserve"> Priorytet 1 Umiejętności, Działanie 01.05 Umiejętności </w:t>
      </w:r>
      <w:r w:rsidR="006A2A6A">
        <w:rPr>
          <w:rFonts w:ascii="Helvetica" w:hAnsi="Helvetica" w:cs="Tahoma"/>
          <w:sz w:val="24"/>
          <w:szCs w:val="24"/>
        </w:rPr>
        <w:br/>
      </w:r>
      <w:r w:rsidR="00131AF4" w:rsidRPr="006A2A6A">
        <w:rPr>
          <w:rFonts w:ascii="Helvetica" w:hAnsi="Helvetica" w:cs="Tahoma"/>
          <w:sz w:val="24"/>
          <w:szCs w:val="24"/>
        </w:rPr>
        <w:t xml:space="preserve">w szkolnictwie wyższym </w:t>
      </w:r>
      <w:r w:rsidRPr="006A2A6A">
        <w:rPr>
          <w:rFonts w:ascii="Helvetica" w:hAnsi="Helvetica" w:cs="Tahoma"/>
          <w:sz w:val="24"/>
          <w:szCs w:val="24"/>
        </w:rPr>
        <w:t>na podstawie umowy o dofi</w:t>
      </w:r>
      <w:r w:rsidR="00C676DA" w:rsidRPr="006A2A6A">
        <w:rPr>
          <w:rFonts w:ascii="Helvetica" w:hAnsi="Helvetica" w:cs="Tahoma"/>
          <w:sz w:val="24"/>
          <w:szCs w:val="24"/>
        </w:rPr>
        <w:t xml:space="preserve">nansowanie nr </w:t>
      </w:r>
      <w:r w:rsidR="000B3587" w:rsidRPr="006A2A6A">
        <w:rPr>
          <w:rFonts w:ascii="Helvetica" w:hAnsi="Helvetica" w:cs="Tahoma"/>
          <w:sz w:val="24"/>
          <w:szCs w:val="24"/>
        </w:rPr>
        <w:t>FERS.01.05-IP.08-0014/23.</w:t>
      </w:r>
    </w:p>
    <w:p w:rsidR="00657EFB" w:rsidRPr="006A2A6A" w:rsidRDefault="009E251A" w:rsidP="009E25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Tahoma"/>
          <w:b/>
          <w:sz w:val="24"/>
          <w:szCs w:val="24"/>
          <w:lang w:eastAsia="pl-PL"/>
        </w:rPr>
      </w:pPr>
      <w:r w:rsidRPr="006A2A6A">
        <w:rPr>
          <w:rFonts w:ascii="Helvetica" w:hAnsi="Helvetica" w:cs="Tahoma"/>
          <w:b/>
          <w:sz w:val="24"/>
          <w:szCs w:val="24"/>
          <w:lang w:eastAsia="pl-PL"/>
        </w:rPr>
        <w:t>Oświadczam, że:</w:t>
      </w:r>
    </w:p>
    <w:p w:rsidR="009E251A" w:rsidRPr="006A2A6A" w:rsidRDefault="009E251A" w:rsidP="00E06DDA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="Helvetica" w:hAnsi="Helvetica" w:cs="Tahoma"/>
          <w:sz w:val="24"/>
          <w:szCs w:val="24"/>
          <w:lang w:eastAsia="pl-PL"/>
        </w:rPr>
      </w:pPr>
    </w:p>
    <w:p w:rsidR="009E251A" w:rsidRPr="006A2A6A" w:rsidRDefault="0099185C" w:rsidP="007407E0">
      <w:pPr>
        <w:tabs>
          <w:tab w:val="left" w:pos="900"/>
        </w:tabs>
        <w:jc w:val="both"/>
        <w:rPr>
          <w:rFonts w:ascii="Helvetica" w:hAnsi="Helvetica" w:cs="Tahoma"/>
          <w:sz w:val="24"/>
          <w:szCs w:val="24"/>
        </w:rPr>
      </w:pPr>
      <w:r w:rsidRPr="006A2A6A">
        <w:rPr>
          <w:rFonts w:ascii="Helvetica" w:hAnsi="Helvetica" w:cs="Tahoma"/>
          <w:sz w:val="24"/>
          <w:szCs w:val="24"/>
        </w:rPr>
        <w:t>zapoznałem/-</w:t>
      </w:r>
      <w:proofErr w:type="spellStart"/>
      <w:r w:rsidRPr="006A2A6A">
        <w:rPr>
          <w:rFonts w:ascii="Helvetica" w:hAnsi="Helvetica" w:cs="Tahoma"/>
          <w:sz w:val="24"/>
          <w:szCs w:val="24"/>
        </w:rPr>
        <w:t>am</w:t>
      </w:r>
      <w:proofErr w:type="spellEnd"/>
      <w:r w:rsidRPr="006A2A6A">
        <w:rPr>
          <w:rFonts w:ascii="Helvetica" w:hAnsi="Helvetica" w:cs="Tahoma"/>
          <w:sz w:val="24"/>
          <w:szCs w:val="24"/>
        </w:rPr>
        <w:t xml:space="preserve"> się z treścią regulaminu projektu pn. „Politechnika Koszalińska kształci kadry dla transformacji energetycznej” nr FERS.01.05-IP.08-0014/23, akceptuję jego zapisy oraz s</w:t>
      </w:r>
      <w:r w:rsidR="009E251A" w:rsidRPr="006A2A6A">
        <w:rPr>
          <w:rFonts w:ascii="Helvetica" w:hAnsi="Helvetica" w:cs="Tahoma"/>
          <w:sz w:val="24"/>
          <w:szCs w:val="24"/>
        </w:rPr>
        <w:t xml:space="preserve">pełniam kryteria kwalifikowalności uprawniające do udziału w projekcie opisane </w:t>
      </w:r>
      <w:r w:rsidR="006A2A6A">
        <w:rPr>
          <w:rFonts w:ascii="Helvetica" w:hAnsi="Helvetica" w:cs="Tahoma"/>
          <w:sz w:val="24"/>
          <w:szCs w:val="24"/>
        </w:rPr>
        <w:br/>
      </w:r>
      <w:r w:rsidR="009E251A" w:rsidRPr="006A2A6A">
        <w:rPr>
          <w:rFonts w:ascii="Helvetica" w:hAnsi="Helvetica" w:cs="Tahoma"/>
          <w:sz w:val="24"/>
          <w:szCs w:val="24"/>
        </w:rPr>
        <w:t>w Regulaminie Projektu</w:t>
      </w:r>
      <w:r w:rsidR="00BA302F" w:rsidRPr="006A2A6A">
        <w:rPr>
          <w:rFonts w:ascii="Helvetica" w:hAnsi="Helvetica" w:cs="Tahoma"/>
          <w:sz w:val="24"/>
          <w:szCs w:val="24"/>
        </w:rPr>
        <w:t>,</w:t>
      </w:r>
    </w:p>
    <w:p w:rsidR="00BA302F" w:rsidRPr="006A2A6A" w:rsidRDefault="00BA302F" w:rsidP="00BA302F">
      <w:pPr>
        <w:suppressAutoHyphens/>
        <w:spacing w:after="120" w:line="240" w:lineRule="auto"/>
        <w:jc w:val="both"/>
        <w:rPr>
          <w:rFonts w:ascii="Helvetica" w:hAnsi="Helvetica" w:cs="Tahoma"/>
          <w:sz w:val="24"/>
          <w:szCs w:val="24"/>
        </w:rPr>
      </w:pPr>
      <w:r w:rsidRPr="006A2A6A">
        <w:rPr>
          <w:rFonts w:ascii="Helvetica" w:hAnsi="Helvetica" w:cs="Tahoma"/>
          <w:sz w:val="24"/>
          <w:szCs w:val="24"/>
        </w:rPr>
        <w:t>w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:rsidR="009E251A" w:rsidRPr="006A2A6A" w:rsidRDefault="009E251A" w:rsidP="00BA302F">
      <w:pPr>
        <w:pStyle w:val="Stopka"/>
        <w:rPr>
          <w:rFonts w:ascii="Helvetica" w:hAnsi="Helvetica" w:cs="Tahoma"/>
          <w:sz w:val="24"/>
          <w:szCs w:val="24"/>
        </w:rPr>
      </w:pPr>
    </w:p>
    <w:p w:rsidR="009E251A" w:rsidRPr="006A2A6A" w:rsidRDefault="009E251A" w:rsidP="009E251A">
      <w:pPr>
        <w:pStyle w:val="Bezodstpw"/>
        <w:spacing w:line="276" w:lineRule="auto"/>
        <w:jc w:val="both"/>
        <w:rPr>
          <w:rFonts w:ascii="Helvetica" w:hAnsi="Helvetica" w:cs="Tahoma"/>
          <w:sz w:val="24"/>
          <w:szCs w:val="24"/>
        </w:rPr>
      </w:pPr>
    </w:p>
    <w:p w:rsidR="00DA4325" w:rsidRPr="006A2A6A" w:rsidRDefault="00DA4325" w:rsidP="009E251A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="Helvetica" w:hAnsi="Helvetica" w:cs="Tahoma"/>
          <w:sz w:val="24"/>
          <w:szCs w:val="24"/>
          <w:lang w:eastAsia="pl-PL"/>
        </w:rPr>
      </w:pPr>
    </w:p>
    <w:p w:rsidR="00657EFB" w:rsidRPr="006A2A6A" w:rsidRDefault="00657EFB" w:rsidP="00E06DDA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="Helvetica" w:hAnsi="Helvetica" w:cs="Tahoma"/>
          <w:sz w:val="24"/>
          <w:szCs w:val="24"/>
          <w:lang w:eastAsia="pl-PL"/>
        </w:rPr>
      </w:pPr>
    </w:p>
    <w:p w:rsidR="00646331" w:rsidRPr="006A2A6A" w:rsidRDefault="00646331" w:rsidP="00646331">
      <w:pPr>
        <w:spacing w:after="0" w:line="240" w:lineRule="auto"/>
        <w:rPr>
          <w:rFonts w:ascii="Helvetica" w:hAnsi="Helvetica" w:cs="Tahoma"/>
          <w:sz w:val="24"/>
          <w:szCs w:val="24"/>
        </w:rPr>
      </w:pPr>
    </w:p>
    <w:p w:rsidR="00646331" w:rsidRPr="006A2A6A" w:rsidRDefault="006A2A6A" w:rsidP="00646331">
      <w:pPr>
        <w:spacing w:after="0" w:line="240" w:lineRule="auto"/>
        <w:rPr>
          <w:rFonts w:ascii="Helvetica" w:hAnsi="Helvetica" w:cs="Tahoma"/>
          <w:sz w:val="24"/>
          <w:szCs w:val="24"/>
        </w:rPr>
      </w:pPr>
      <w:r w:rsidRPr="006A2A6A">
        <w:rPr>
          <w:rFonts w:ascii="Helvetica" w:hAnsi="Helvetica" w:cs="Tahoma"/>
          <w:sz w:val="24"/>
          <w:szCs w:val="24"/>
        </w:rPr>
        <w:t>_____________________</w:t>
      </w:r>
      <w:r w:rsidR="00646331" w:rsidRPr="006A2A6A">
        <w:rPr>
          <w:rFonts w:ascii="Helvetica" w:hAnsi="Helvetica" w:cs="Tahoma"/>
          <w:sz w:val="24"/>
          <w:szCs w:val="24"/>
        </w:rPr>
        <w:tab/>
      </w:r>
      <w:r w:rsidR="00646331" w:rsidRPr="006A2A6A">
        <w:rPr>
          <w:rFonts w:ascii="Helvetica" w:hAnsi="Helvetica" w:cs="Tahoma"/>
          <w:sz w:val="24"/>
          <w:szCs w:val="24"/>
        </w:rPr>
        <w:tab/>
      </w:r>
      <w:r w:rsidR="00646331" w:rsidRPr="006A2A6A">
        <w:rPr>
          <w:rFonts w:ascii="Helvetica" w:hAnsi="Helvetica" w:cs="Tahoma"/>
          <w:sz w:val="24"/>
          <w:szCs w:val="24"/>
        </w:rPr>
        <w:tab/>
      </w:r>
      <w:r w:rsidR="00646331" w:rsidRPr="006A2A6A">
        <w:rPr>
          <w:rFonts w:ascii="Helvetica" w:hAnsi="Helvetica" w:cs="Tahoma"/>
          <w:sz w:val="24"/>
          <w:szCs w:val="24"/>
        </w:rPr>
        <w:tab/>
        <w:t xml:space="preserve">    </w:t>
      </w:r>
      <w:r w:rsidR="00646331" w:rsidRPr="006A2A6A">
        <w:rPr>
          <w:rFonts w:ascii="Helvetica" w:hAnsi="Helvetica" w:cs="Tahoma"/>
          <w:sz w:val="24"/>
          <w:szCs w:val="24"/>
        </w:rPr>
        <w:tab/>
        <w:t xml:space="preserve">                _____________________</w:t>
      </w:r>
    </w:p>
    <w:p w:rsidR="00646331" w:rsidRPr="006A2A6A" w:rsidRDefault="00A177FA" w:rsidP="00646331">
      <w:pPr>
        <w:tabs>
          <w:tab w:val="left" w:pos="6804"/>
        </w:tabs>
        <w:spacing w:after="0" w:line="240" w:lineRule="auto"/>
        <w:rPr>
          <w:rFonts w:ascii="Helvetica" w:hAnsi="Helvetica" w:cs="Tahoma"/>
          <w:sz w:val="24"/>
          <w:szCs w:val="24"/>
        </w:rPr>
      </w:pPr>
      <w:r w:rsidRPr="006A2A6A">
        <w:rPr>
          <w:rFonts w:ascii="Helvetica" w:hAnsi="Helvetica" w:cs="Tahoma"/>
          <w:sz w:val="24"/>
          <w:szCs w:val="24"/>
        </w:rPr>
        <w:t>Miejscowość i data</w:t>
      </w:r>
      <w:r w:rsidR="00646331" w:rsidRPr="006A2A6A">
        <w:rPr>
          <w:rFonts w:ascii="Helvetica" w:hAnsi="Helvetica" w:cs="Tahoma"/>
          <w:sz w:val="24"/>
          <w:szCs w:val="24"/>
        </w:rPr>
        <w:tab/>
        <w:t xml:space="preserve"> </w:t>
      </w:r>
      <w:r w:rsidRPr="006A2A6A">
        <w:rPr>
          <w:rFonts w:ascii="Helvetica" w:hAnsi="Helvetica" w:cs="Tahoma"/>
          <w:sz w:val="24"/>
          <w:szCs w:val="24"/>
        </w:rPr>
        <w:t>Czytelny podpis</w:t>
      </w:r>
    </w:p>
    <w:p w:rsidR="00657EFB" w:rsidRPr="006A2A6A" w:rsidRDefault="00657EFB" w:rsidP="00646331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="Helvetica" w:hAnsi="Helvetica" w:cs="Tahoma"/>
          <w:sz w:val="24"/>
          <w:szCs w:val="24"/>
          <w:lang w:eastAsia="pl-PL"/>
        </w:rPr>
      </w:pPr>
    </w:p>
    <w:sectPr w:rsidR="00657EFB" w:rsidRPr="006A2A6A" w:rsidSect="006A2A6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0" w:right="1134" w:bottom="142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795" w:rsidRDefault="005A3795" w:rsidP="00EE48DA">
      <w:pPr>
        <w:spacing w:after="0" w:line="240" w:lineRule="auto"/>
      </w:pPr>
      <w:r>
        <w:separator/>
      </w:r>
    </w:p>
  </w:endnote>
  <w:endnote w:type="continuationSeparator" w:id="0">
    <w:p w:rsidR="005A3795" w:rsidRDefault="005A3795" w:rsidP="00EE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ans serif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2E8" w:rsidRPr="00B86E23" w:rsidRDefault="001E32E8" w:rsidP="007A5F13">
    <w:pPr>
      <w:pStyle w:val="Stopka"/>
      <w:jc w:val="center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795" w:rsidRDefault="005A3795" w:rsidP="00EE48DA">
      <w:pPr>
        <w:spacing w:after="0" w:line="240" w:lineRule="auto"/>
      </w:pPr>
      <w:r>
        <w:separator/>
      </w:r>
    </w:p>
  </w:footnote>
  <w:footnote w:type="continuationSeparator" w:id="0">
    <w:p w:rsidR="005A3795" w:rsidRDefault="005A3795" w:rsidP="00EE48DA">
      <w:pPr>
        <w:spacing w:after="0" w:line="240" w:lineRule="auto"/>
      </w:pPr>
      <w:r>
        <w:continuationSeparator/>
      </w:r>
    </w:p>
  </w:footnote>
  <w:footnote w:id="1">
    <w:p w:rsidR="00556679" w:rsidRPr="00556679" w:rsidRDefault="00556679">
      <w:pPr>
        <w:pStyle w:val="Tekstprzypisudolnego"/>
        <w:rPr>
          <w:sz w:val="16"/>
          <w:szCs w:val="16"/>
        </w:rPr>
      </w:pPr>
      <w:r w:rsidRPr="00556679">
        <w:rPr>
          <w:rStyle w:val="Odwoanieprzypisudolnego"/>
          <w:sz w:val="16"/>
          <w:szCs w:val="16"/>
        </w:rPr>
        <w:footnoteRef/>
      </w:r>
      <w:r w:rsidRPr="00556679">
        <w:rPr>
          <w:sz w:val="16"/>
          <w:szCs w:val="16"/>
        </w:rPr>
        <w:t xml:space="preserve"> Wpisanie wieku w chwili przystąpienia do projektu możliwe jest wyłącznie w przypadku braku numeru PESEL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F1A" w:rsidRDefault="00A97FC1">
    <w:pPr>
      <w:pStyle w:val="Nagwek"/>
    </w:pPr>
    <w:r>
      <w:rPr>
        <w:noProof/>
      </w:rPr>
      <w:drawing>
        <wp:inline distT="0" distB="0" distL="0" distR="0">
          <wp:extent cx="6120130" cy="1648460"/>
          <wp:effectExtent l="0" t="0" r="0" b="889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64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D5A" w:rsidRDefault="006B1254" w:rsidP="00A177FA">
    <w:pPr>
      <w:pStyle w:val="Nagwek"/>
      <w:tabs>
        <w:tab w:val="center" w:pos="4819"/>
        <w:tab w:val="right" w:pos="9638"/>
      </w:tabs>
      <w:jc w:val="center"/>
    </w:pPr>
    <w:r>
      <w:rPr>
        <w:noProof/>
        <w:lang w:eastAsia="pl-PL"/>
      </w:rPr>
      <w:drawing>
        <wp:inline distT="0" distB="0" distL="0" distR="0">
          <wp:extent cx="5814060" cy="1499060"/>
          <wp:effectExtent l="0" t="0" r="0" b="6350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_jakosc_ksztalcenia_waski_mo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1943" cy="1501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7FA" w:rsidRDefault="00D043D4" w:rsidP="00A177FA">
    <w:pPr>
      <w:pStyle w:val="Nagwek"/>
      <w:jc w:val="center"/>
    </w:pPr>
    <w:r>
      <w:rPr>
        <w:noProof/>
      </w:rPr>
      <w:drawing>
        <wp:inline distT="0" distB="0" distL="0" distR="0">
          <wp:extent cx="6120130" cy="1648460"/>
          <wp:effectExtent l="0" t="0" r="0" b="8890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64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cs="Times New Roman"/>
      </w:r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375" w:hanging="375"/>
      </w:pPr>
      <w:rPr>
        <w:rFonts w:cs="Times New Roman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18E5E3A"/>
    <w:multiLevelType w:val="hybridMultilevel"/>
    <w:tmpl w:val="C4C0A00E"/>
    <w:lvl w:ilvl="0" w:tplc="1B88998A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9" w15:restartNumberingAfterBreak="0">
    <w:nsid w:val="09204470"/>
    <w:multiLevelType w:val="hybridMultilevel"/>
    <w:tmpl w:val="27229A48"/>
    <w:lvl w:ilvl="0" w:tplc="AFFABE1E">
      <w:start w:val="1"/>
      <w:numFmt w:val="lowerLetter"/>
      <w:lvlText w:val="%1)"/>
      <w:lvlJc w:val="left"/>
      <w:pPr>
        <w:ind w:left="1320" w:hanging="61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A2021C2"/>
    <w:multiLevelType w:val="hybridMultilevel"/>
    <w:tmpl w:val="B75A9EC2"/>
    <w:lvl w:ilvl="0" w:tplc="E536F5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F3E93"/>
    <w:multiLevelType w:val="hybridMultilevel"/>
    <w:tmpl w:val="6CEC2B2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34E0D8A"/>
    <w:multiLevelType w:val="hybridMultilevel"/>
    <w:tmpl w:val="CEA87C6C"/>
    <w:lvl w:ilvl="0" w:tplc="C388E20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3" w15:restartNumberingAfterBreak="0">
    <w:nsid w:val="255858BB"/>
    <w:multiLevelType w:val="hybridMultilevel"/>
    <w:tmpl w:val="958A43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590A58"/>
    <w:multiLevelType w:val="hybridMultilevel"/>
    <w:tmpl w:val="FB488C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6D96AD3"/>
    <w:multiLevelType w:val="hybridMultilevel"/>
    <w:tmpl w:val="E4F41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D56D3B"/>
    <w:multiLevelType w:val="multilevel"/>
    <w:tmpl w:val="90327014"/>
    <w:lvl w:ilvl="0">
      <w:start w:val="1"/>
      <w:numFmt w:val="decimal"/>
      <w:lvlText w:val="%1."/>
      <w:lvlJc w:val="left"/>
      <w:pPr>
        <w:tabs>
          <w:tab w:val="num" w:pos="0"/>
        </w:tabs>
        <w:ind w:left="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7" w15:restartNumberingAfterBreak="0">
    <w:nsid w:val="6F2E15B7"/>
    <w:multiLevelType w:val="hybridMultilevel"/>
    <w:tmpl w:val="82E85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FC5E51"/>
    <w:multiLevelType w:val="hybridMultilevel"/>
    <w:tmpl w:val="D6E6C21A"/>
    <w:lvl w:ilvl="0" w:tplc="12A6DE4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60CC1"/>
    <w:multiLevelType w:val="hybridMultilevel"/>
    <w:tmpl w:val="4C76BE8E"/>
    <w:lvl w:ilvl="0" w:tplc="2F6EFA2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283487"/>
    <w:multiLevelType w:val="hybridMultilevel"/>
    <w:tmpl w:val="2CE4A030"/>
    <w:lvl w:ilvl="0" w:tplc="202C81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2"/>
  </w:num>
  <w:num w:numId="10">
    <w:abstractNumId w:val="9"/>
  </w:num>
  <w:num w:numId="11">
    <w:abstractNumId w:val="11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5"/>
  </w:num>
  <w:num w:numId="16">
    <w:abstractNumId w:val="10"/>
  </w:num>
  <w:num w:numId="17">
    <w:abstractNumId w:val="17"/>
  </w:num>
  <w:num w:numId="18">
    <w:abstractNumId w:val="19"/>
  </w:num>
  <w:num w:numId="19">
    <w:abstractNumId w:val="18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8DA"/>
    <w:rsid w:val="00011F90"/>
    <w:rsid w:val="00012CB1"/>
    <w:rsid w:val="00021F24"/>
    <w:rsid w:val="00024BCD"/>
    <w:rsid w:val="00037037"/>
    <w:rsid w:val="00050C8F"/>
    <w:rsid w:val="00055222"/>
    <w:rsid w:val="0006184B"/>
    <w:rsid w:val="00064F3A"/>
    <w:rsid w:val="0007142A"/>
    <w:rsid w:val="0007336A"/>
    <w:rsid w:val="00077F1F"/>
    <w:rsid w:val="00084917"/>
    <w:rsid w:val="000A61FE"/>
    <w:rsid w:val="000B3587"/>
    <w:rsid w:val="000C38AD"/>
    <w:rsid w:val="000D4475"/>
    <w:rsid w:val="000E01F0"/>
    <w:rsid w:val="000E4390"/>
    <w:rsid w:val="000F2236"/>
    <w:rsid w:val="00122434"/>
    <w:rsid w:val="001224B5"/>
    <w:rsid w:val="00125D15"/>
    <w:rsid w:val="00131AF4"/>
    <w:rsid w:val="00131E7A"/>
    <w:rsid w:val="00132AF7"/>
    <w:rsid w:val="001449DC"/>
    <w:rsid w:val="001451EA"/>
    <w:rsid w:val="0015195F"/>
    <w:rsid w:val="00164780"/>
    <w:rsid w:val="00181322"/>
    <w:rsid w:val="00183D26"/>
    <w:rsid w:val="00197B2C"/>
    <w:rsid w:val="001A4350"/>
    <w:rsid w:val="001C77FB"/>
    <w:rsid w:val="001E0B2A"/>
    <w:rsid w:val="001E32E8"/>
    <w:rsid w:val="001E7438"/>
    <w:rsid w:val="001F6E5C"/>
    <w:rsid w:val="00200F27"/>
    <w:rsid w:val="00201117"/>
    <w:rsid w:val="00212F2F"/>
    <w:rsid w:val="00214DA7"/>
    <w:rsid w:val="002300CD"/>
    <w:rsid w:val="002302C8"/>
    <w:rsid w:val="00233085"/>
    <w:rsid w:val="00234878"/>
    <w:rsid w:val="00237760"/>
    <w:rsid w:val="00256D8A"/>
    <w:rsid w:val="00270353"/>
    <w:rsid w:val="002806AD"/>
    <w:rsid w:val="00291E8F"/>
    <w:rsid w:val="002A3083"/>
    <w:rsid w:val="002A4C37"/>
    <w:rsid w:val="002B5210"/>
    <w:rsid w:val="002C2AFF"/>
    <w:rsid w:val="002C2F1A"/>
    <w:rsid w:val="002D2533"/>
    <w:rsid w:val="002D655D"/>
    <w:rsid w:val="002E0C8F"/>
    <w:rsid w:val="002E4729"/>
    <w:rsid w:val="002E7DD1"/>
    <w:rsid w:val="002F32EB"/>
    <w:rsid w:val="00300F98"/>
    <w:rsid w:val="003122DE"/>
    <w:rsid w:val="0031392E"/>
    <w:rsid w:val="00314E4A"/>
    <w:rsid w:val="00327FCE"/>
    <w:rsid w:val="00332E18"/>
    <w:rsid w:val="00336F51"/>
    <w:rsid w:val="00340BF7"/>
    <w:rsid w:val="00345087"/>
    <w:rsid w:val="00350698"/>
    <w:rsid w:val="00355A09"/>
    <w:rsid w:val="003605B8"/>
    <w:rsid w:val="00386236"/>
    <w:rsid w:val="00387CAB"/>
    <w:rsid w:val="00395815"/>
    <w:rsid w:val="003D613C"/>
    <w:rsid w:val="003E2101"/>
    <w:rsid w:val="003E3BE6"/>
    <w:rsid w:val="003E743D"/>
    <w:rsid w:val="00402398"/>
    <w:rsid w:val="00416D76"/>
    <w:rsid w:val="0043261A"/>
    <w:rsid w:val="00433774"/>
    <w:rsid w:val="00450824"/>
    <w:rsid w:val="004625F1"/>
    <w:rsid w:val="00467C5C"/>
    <w:rsid w:val="00474E52"/>
    <w:rsid w:val="00477020"/>
    <w:rsid w:val="0048470F"/>
    <w:rsid w:val="00485D4A"/>
    <w:rsid w:val="0048643A"/>
    <w:rsid w:val="00487427"/>
    <w:rsid w:val="004874F8"/>
    <w:rsid w:val="004C4EAB"/>
    <w:rsid w:val="004C51FC"/>
    <w:rsid w:val="004E506D"/>
    <w:rsid w:val="005177C2"/>
    <w:rsid w:val="005319F5"/>
    <w:rsid w:val="00535F8F"/>
    <w:rsid w:val="00546D09"/>
    <w:rsid w:val="0054756A"/>
    <w:rsid w:val="00556679"/>
    <w:rsid w:val="00556E4C"/>
    <w:rsid w:val="00561B49"/>
    <w:rsid w:val="0056689F"/>
    <w:rsid w:val="005707C7"/>
    <w:rsid w:val="00570FF2"/>
    <w:rsid w:val="00572F3E"/>
    <w:rsid w:val="00580F68"/>
    <w:rsid w:val="005821F9"/>
    <w:rsid w:val="005A3795"/>
    <w:rsid w:val="005A5379"/>
    <w:rsid w:val="005A7C02"/>
    <w:rsid w:val="005B34E3"/>
    <w:rsid w:val="005C4FE0"/>
    <w:rsid w:val="005C52F8"/>
    <w:rsid w:val="005D1A0B"/>
    <w:rsid w:val="005E160C"/>
    <w:rsid w:val="005E47C3"/>
    <w:rsid w:val="005E630F"/>
    <w:rsid w:val="005F4763"/>
    <w:rsid w:val="00603E2B"/>
    <w:rsid w:val="00606C47"/>
    <w:rsid w:val="0060788E"/>
    <w:rsid w:val="0061347F"/>
    <w:rsid w:val="006138C2"/>
    <w:rsid w:val="0061515F"/>
    <w:rsid w:val="00626A82"/>
    <w:rsid w:val="00640577"/>
    <w:rsid w:val="0064275B"/>
    <w:rsid w:val="00645B21"/>
    <w:rsid w:val="00646331"/>
    <w:rsid w:val="00657EFB"/>
    <w:rsid w:val="00662274"/>
    <w:rsid w:val="006657C8"/>
    <w:rsid w:val="00667944"/>
    <w:rsid w:val="006739F3"/>
    <w:rsid w:val="006768A0"/>
    <w:rsid w:val="00676EA7"/>
    <w:rsid w:val="00680D8C"/>
    <w:rsid w:val="00691D19"/>
    <w:rsid w:val="00692B21"/>
    <w:rsid w:val="006A2A6A"/>
    <w:rsid w:val="006A42A9"/>
    <w:rsid w:val="006A5D5A"/>
    <w:rsid w:val="006B1254"/>
    <w:rsid w:val="006B732C"/>
    <w:rsid w:val="006C1032"/>
    <w:rsid w:val="006C3C61"/>
    <w:rsid w:val="006D6842"/>
    <w:rsid w:val="006E64AC"/>
    <w:rsid w:val="00703C56"/>
    <w:rsid w:val="00736BFC"/>
    <w:rsid w:val="007407E0"/>
    <w:rsid w:val="00750334"/>
    <w:rsid w:val="0076747C"/>
    <w:rsid w:val="00782725"/>
    <w:rsid w:val="007909AD"/>
    <w:rsid w:val="007931E0"/>
    <w:rsid w:val="007A5F13"/>
    <w:rsid w:val="007A609C"/>
    <w:rsid w:val="007A62CF"/>
    <w:rsid w:val="007B3F7D"/>
    <w:rsid w:val="007B599B"/>
    <w:rsid w:val="007C0525"/>
    <w:rsid w:val="007C5A43"/>
    <w:rsid w:val="007D3591"/>
    <w:rsid w:val="007D39B8"/>
    <w:rsid w:val="007D4BE7"/>
    <w:rsid w:val="008070E2"/>
    <w:rsid w:val="00813FFA"/>
    <w:rsid w:val="00816613"/>
    <w:rsid w:val="00822732"/>
    <w:rsid w:val="00825BE4"/>
    <w:rsid w:val="00846FED"/>
    <w:rsid w:val="00852DED"/>
    <w:rsid w:val="00872813"/>
    <w:rsid w:val="00873823"/>
    <w:rsid w:val="00876D1E"/>
    <w:rsid w:val="00883F27"/>
    <w:rsid w:val="008878AB"/>
    <w:rsid w:val="00891345"/>
    <w:rsid w:val="00892A99"/>
    <w:rsid w:val="00894E9F"/>
    <w:rsid w:val="00895623"/>
    <w:rsid w:val="008A4E9D"/>
    <w:rsid w:val="008B2708"/>
    <w:rsid w:val="008B7D1E"/>
    <w:rsid w:val="008C73C1"/>
    <w:rsid w:val="008D6044"/>
    <w:rsid w:val="008E1549"/>
    <w:rsid w:val="008E22D1"/>
    <w:rsid w:val="008E532D"/>
    <w:rsid w:val="008F029F"/>
    <w:rsid w:val="008F1BA1"/>
    <w:rsid w:val="008F3FA1"/>
    <w:rsid w:val="00900400"/>
    <w:rsid w:val="00906EFA"/>
    <w:rsid w:val="0091720C"/>
    <w:rsid w:val="00924B10"/>
    <w:rsid w:val="009340C2"/>
    <w:rsid w:val="0093493C"/>
    <w:rsid w:val="0095107B"/>
    <w:rsid w:val="0096027C"/>
    <w:rsid w:val="00960FDC"/>
    <w:rsid w:val="009638B3"/>
    <w:rsid w:val="00977025"/>
    <w:rsid w:val="0098095E"/>
    <w:rsid w:val="0098560C"/>
    <w:rsid w:val="00985ACF"/>
    <w:rsid w:val="00986003"/>
    <w:rsid w:val="00991547"/>
    <w:rsid w:val="0099185C"/>
    <w:rsid w:val="009928B0"/>
    <w:rsid w:val="00992F75"/>
    <w:rsid w:val="00994BDD"/>
    <w:rsid w:val="00994F5A"/>
    <w:rsid w:val="00997E12"/>
    <w:rsid w:val="009B0895"/>
    <w:rsid w:val="009B2962"/>
    <w:rsid w:val="009B788F"/>
    <w:rsid w:val="009D233C"/>
    <w:rsid w:val="009D2443"/>
    <w:rsid w:val="009D5317"/>
    <w:rsid w:val="009E0441"/>
    <w:rsid w:val="009E251A"/>
    <w:rsid w:val="009E57D5"/>
    <w:rsid w:val="009F5FE1"/>
    <w:rsid w:val="009F6E08"/>
    <w:rsid w:val="00A00435"/>
    <w:rsid w:val="00A03F8F"/>
    <w:rsid w:val="00A077DC"/>
    <w:rsid w:val="00A10367"/>
    <w:rsid w:val="00A11856"/>
    <w:rsid w:val="00A13AF3"/>
    <w:rsid w:val="00A177FA"/>
    <w:rsid w:val="00A20CB7"/>
    <w:rsid w:val="00A53F43"/>
    <w:rsid w:val="00A54F91"/>
    <w:rsid w:val="00A60B2F"/>
    <w:rsid w:val="00A651F1"/>
    <w:rsid w:val="00A75C00"/>
    <w:rsid w:val="00A83A9C"/>
    <w:rsid w:val="00A95A59"/>
    <w:rsid w:val="00A97FC1"/>
    <w:rsid w:val="00AA0768"/>
    <w:rsid w:val="00AB0C70"/>
    <w:rsid w:val="00AB3220"/>
    <w:rsid w:val="00AC1C30"/>
    <w:rsid w:val="00AC4571"/>
    <w:rsid w:val="00AD2B1F"/>
    <w:rsid w:val="00AD4638"/>
    <w:rsid w:val="00AF00FD"/>
    <w:rsid w:val="00AF6CC4"/>
    <w:rsid w:val="00AF730A"/>
    <w:rsid w:val="00B12D89"/>
    <w:rsid w:val="00B12E7D"/>
    <w:rsid w:val="00B15459"/>
    <w:rsid w:val="00B175A8"/>
    <w:rsid w:val="00B34FEC"/>
    <w:rsid w:val="00B51825"/>
    <w:rsid w:val="00B54044"/>
    <w:rsid w:val="00B57A76"/>
    <w:rsid w:val="00B626B8"/>
    <w:rsid w:val="00B73190"/>
    <w:rsid w:val="00B82FB7"/>
    <w:rsid w:val="00B84EAF"/>
    <w:rsid w:val="00B86E23"/>
    <w:rsid w:val="00B94E1C"/>
    <w:rsid w:val="00BA302F"/>
    <w:rsid w:val="00BA4E51"/>
    <w:rsid w:val="00BA7935"/>
    <w:rsid w:val="00BB0759"/>
    <w:rsid w:val="00BB13F5"/>
    <w:rsid w:val="00BB524E"/>
    <w:rsid w:val="00BC737B"/>
    <w:rsid w:val="00BD1BAA"/>
    <w:rsid w:val="00BE2BF1"/>
    <w:rsid w:val="00BE3C42"/>
    <w:rsid w:val="00BE53BE"/>
    <w:rsid w:val="00C02B21"/>
    <w:rsid w:val="00C034BE"/>
    <w:rsid w:val="00C03522"/>
    <w:rsid w:val="00C05F8E"/>
    <w:rsid w:val="00C12BE3"/>
    <w:rsid w:val="00C349C9"/>
    <w:rsid w:val="00C37B63"/>
    <w:rsid w:val="00C406F5"/>
    <w:rsid w:val="00C676DA"/>
    <w:rsid w:val="00C73A23"/>
    <w:rsid w:val="00CA0635"/>
    <w:rsid w:val="00CC745C"/>
    <w:rsid w:val="00CE456C"/>
    <w:rsid w:val="00CE68F2"/>
    <w:rsid w:val="00CE7C37"/>
    <w:rsid w:val="00CF64FB"/>
    <w:rsid w:val="00CF7B2A"/>
    <w:rsid w:val="00D0037D"/>
    <w:rsid w:val="00D02703"/>
    <w:rsid w:val="00D043D4"/>
    <w:rsid w:val="00D16961"/>
    <w:rsid w:val="00D225FF"/>
    <w:rsid w:val="00D37303"/>
    <w:rsid w:val="00D46211"/>
    <w:rsid w:val="00D51802"/>
    <w:rsid w:val="00D542CC"/>
    <w:rsid w:val="00D57DDA"/>
    <w:rsid w:val="00D67515"/>
    <w:rsid w:val="00D7053F"/>
    <w:rsid w:val="00D71357"/>
    <w:rsid w:val="00D8654E"/>
    <w:rsid w:val="00D92D4F"/>
    <w:rsid w:val="00DA4325"/>
    <w:rsid w:val="00DA5C64"/>
    <w:rsid w:val="00DB13CC"/>
    <w:rsid w:val="00DB1752"/>
    <w:rsid w:val="00DB6FA1"/>
    <w:rsid w:val="00DC3E22"/>
    <w:rsid w:val="00DD0472"/>
    <w:rsid w:val="00DD0732"/>
    <w:rsid w:val="00DE5609"/>
    <w:rsid w:val="00DE6D15"/>
    <w:rsid w:val="00DF0913"/>
    <w:rsid w:val="00DF4016"/>
    <w:rsid w:val="00E06DDA"/>
    <w:rsid w:val="00E15777"/>
    <w:rsid w:val="00E24C3F"/>
    <w:rsid w:val="00E27A5C"/>
    <w:rsid w:val="00E34CA7"/>
    <w:rsid w:val="00E61411"/>
    <w:rsid w:val="00E632B9"/>
    <w:rsid w:val="00E73102"/>
    <w:rsid w:val="00E75ED5"/>
    <w:rsid w:val="00E80DD0"/>
    <w:rsid w:val="00E83313"/>
    <w:rsid w:val="00E86B5E"/>
    <w:rsid w:val="00E93AFF"/>
    <w:rsid w:val="00E94D5E"/>
    <w:rsid w:val="00E96BC2"/>
    <w:rsid w:val="00E97681"/>
    <w:rsid w:val="00EA0D8D"/>
    <w:rsid w:val="00EB375C"/>
    <w:rsid w:val="00EC4FCE"/>
    <w:rsid w:val="00EC752C"/>
    <w:rsid w:val="00EC7E0C"/>
    <w:rsid w:val="00ED16F1"/>
    <w:rsid w:val="00ED5295"/>
    <w:rsid w:val="00ED6385"/>
    <w:rsid w:val="00EE48DA"/>
    <w:rsid w:val="00EE5B97"/>
    <w:rsid w:val="00EF792C"/>
    <w:rsid w:val="00F17124"/>
    <w:rsid w:val="00F24753"/>
    <w:rsid w:val="00F26788"/>
    <w:rsid w:val="00F3525E"/>
    <w:rsid w:val="00F4556E"/>
    <w:rsid w:val="00F4706E"/>
    <w:rsid w:val="00F54C1B"/>
    <w:rsid w:val="00F55C1A"/>
    <w:rsid w:val="00F6170C"/>
    <w:rsid w:val="00F6409A"/>
    <w:rsid w:val="00F8339E"/>
    <w:rsid w:val="00F9250F"/>
    <w:rsid w:val="00FB1D67"/>
    <w:rsid w:val="00FB42F5"/>
    <w:rsid w:val="00FB5B63"/>
    <w:rsid w:val="00FC5411"/>
    <w:rsid w:val="00FD0408"/>
    <w:rsid w:val="00FD155C"/>
    <w:rsid w:val="00FD23BC"/>
    <w:rsid w:val="00FD67DE"/>
    <w:rsid w:val="00FE2844"/>
    <w:rsid w:val="00FE4F8F"/>
    <w:rsid w:val="00FF3850"/>
    <w:rsid w:val="00FF7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224B5F2"/>
  <w15:docId w15:val="{1647E92A-9FF1-456E-A6D3-B1B9605E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38A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4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EE48D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E4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EE48DA"/>
    <w:rPr>
      <w:rFonts w:cs="Times New Roman"/>
    </w:rPr>
  </w:style>
  <w:style w:type="paragraph" w:customStyle="1" w:styleId="Bezodstpw1">
    <w:name w:val="Bez odstępów1"/>
    <w:uiPriority w:val="99"/>
    <w:rsid w:val="005E47C3"/>
    <w:rPr>
      <w:rFonts w:eastAsia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5E4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E47C3"/>
    <w:rPr>
      <w:rFonts w:ascii="Tahoma" w:hAnsi="Tahoma" w:cs="Tahoma"/>
      <w:sz w:val="16"/>
      <w:szCs w:val="16"/>
    </w:rPr>
  </w:style>
  <w:style w:type="character" w:customStyle="1" w:styleId="Teksttreci2Pogrubienie">
    <w:name w:val="Tekst treści (2) + Pogrubienie"/>
    <w:uiPriority w:val="99"/>
    <w:rsid w:val="007A609C"/>
    <w:rPr>
      <w:rFonts w:ascii="Bookman Old Style" w:hAnsi="Bookman Old Style"/>
      <w:b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character" w:customStyle="1" w:styleId="Teksttreci6Bezpogrubienia">
    <w:name w:val="Tekst treści (6) + Bez pogrubienia"/>
    <w:uiPriority w:val="99"/>
    <w:rsid w:val="007A609C"/>
    <w:rPr>
      <w:rFonts w:ascii="Bookman Old Style" w:hAnsi="Bookman Old Style"/>
      <w:b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character" w:customStyle="1" w:styleId="Teksttreci7Bezkursywy">
    <w:name w:val="Tekst treści (7) + Bez kursywy"/>
    <w:rsid w:val="007A609C"/>
    <w:rPr>
      <w:rFonts w:ascii="Bookman Old Style" w:hAnsi="Bookman Old Style"/>
      <w:i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paragraph" w:styleId="Akapitzlist">
    <w:name w:val="List Paragraph"/>
    <w:basedOn w:val="Normalny"/>
    <w:uiPriority w:val="34"/>
    <w:qFormat/>
    <w:rsid w:val="007A609C"/>
    <w:pPr>
      <w:suppressAutoHyphens/>
      <w:spacing w:after="0" w:line="240" w:lineRule="auto"/>
      <w:ind w:left="720"/>
    </w:pPr>
    <w:rPr>
      <w:rFonts w:ascii="sans serif" w:hAnsi="sans serif"/>
      <w:color w:val="000000"/>
      <w:sz w:val="24"/>
      <w:szCs w:val="24"/>
      <w:lang w:eastAsia="ar-SA"/>
    </w:rPr>
  </w:style>
  <w:style w:type="paragraph" w:customStyle="1" w:styleId="Teksttreci5">
    <w:name w:val="Tekst treści (5)"/>
    <w:basedOn w:val="Normalny"/>
    <w:uiPriority w:val="99"/>
    <w:rsid w:val="007A609C"/>
    <w:pPr>
      <w:widowControl w:val="0"/>
      <w:shd w:val="clear" w:color="auto" w:fill="FFFFFF"/>
      <w:suppressAutoHyphens/>
      <w:spacing w:after="540" w:line="240" w:lineRule="atLeast"/>
      <w:jc w:val="both"/>
    </w:pPr>
    <w:rPr>
      <w:rFonts w:ascii="Bookman Old Style" w:hAnsi="Bookman Old Style" w:cs="Bookman Old Style"/>
      <w:b/>
      <w:bCs/>
      <w:sz w:val="20"/>
      <w:szCs w:val="20"/>
      <w:lang w:eastAsia="ar-SA"/>
    </w:rPr>
  </w:style>
  <w:style w:type="paragraph" w:customStyle="1" w:styleId="Teksttreci2">
    <w:name w:val="Tekst treści (2)"/>
    <w:basedOn w:val="Normalny"/>
    <w:rsid w:val="007A609C"/>
    <w:pPr>
      <w:widowControl w:val="0"/>
      <w:shd w:val="clear" w:color="auto" w:fill="FFFFFF"/>
      <w:suppressAutoHyphens/>
      <w:spacing w:before="540" w:after="300" w:line="240" w:lineRule="atLeast"/>
      <w:ind w:hanging="420"/>
      <w:jc w:val="both"/>
    </w:pPr>
    <w:rPr>
      <w:rFonts w:ascii="Bookman Old Style" w:hAnsi="Bookman Old Style" w:cs="Bookman Old Style"/>
      <w:sz w:val="17"/>
      <w:szCs w:val="17"/>
      <w:lang w:eastAsia="ar-SA"/>
    </w:rPr>
  </w:style>
  <w:style w:type="paragraph" w:styleId="Bezodstpw">
    <w:name w:val="No Spacing"/>
    <w:uiPriority w:val="1"/>
    <w:qFormat/>
    <w:rsid w:val="00736BFC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618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84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6184B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84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6184B"/>
    <w:rPr>
      <w:b/>
      <w:bCs/>
      <w:sz w:val="20"/>
      <w:szCs w:val="20"/>
      <w:lang w:eastAsia="en-US"/>
    </w:rPr>
  </w:style>
  <w:style w:type="character" w:styleId="Hipercze">
    <w:name w:val="Hyperlink"/>
    <w:uiPriority w:val="99"/>
    <w:unhideWhenUsed/>
    <w:rsid w:val="00BB13F5"/>
    <w:rPr>
      <w:color w:val="0000FF"/>
      <w:u w:val="single"/>
    </w:rPr>
  </w:style>
  <w:style w:type="table" w:styleId="Tabela-Siatka">
    <w:name w:val="Table Grid"/>
    <w:basedOn w:val="Standardowy"/>
    <w:locked/>
    <w:rsid w:val="00DF40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22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22DE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22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2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BABBB-9751-4728-9F1B-199A1270E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326</Words>
  <Characters>2587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Microsoft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MaroT</dc:creator>
  <cp:lastModifiedBy>Katarzyna Kowalczyk</cp:lastModifiedBy>
  <cp:revision>4</cp:revision>
  <cp:lastPrinted>2023-09-07T12:45:00Z</cp:lastPrinted>
  <dcterms:created xsi:type="dcterms:W3CDTF">2024-02-12T12:09:00Z</dcterms:created>
  <dcterms:modified xsi:type="dcterms:W3CDTF">2024-02-12T12:15:00Z</dcterms:modified>
</cp:coreProperties>
</file>